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123B422" w14:textId="77777777" w:rsidR="00A344EE" w:rsidRPr="007E5C3A" w:rsidRDefault="00A344EE" w:rsidP="007E5C3A">
      <w:pPr>
        <w:spacing w:line="440" w:lineRule="exact"/>
        <w:jc w:val="center"/>
        <w:rPr>
          <w:rFonts w:ascii="黑体" w:eastAsia="黑体" w:hAnsi="黑体" w:cs="Times New Roman"/>
          <w:sz w:val="36"/>
        </w:rPr>
      </w:pPr>
      <w:r w:rsidRPr="007E5C3A">
        <w:rPr>
          <w:rFonts w:ascii="黑体" w:eastAsia="黑体" w:hAnsi="黑体" w:cs="Times New Roman"/>
          <w:sz w:val="32"/>
        </w:rPr>
        <w:t>学习</w:t>
      </w:r>
      <w:r w:rsidR="004422BD">
        <w:rPr>
          <w:rFonts w:ascii="黑体" w:eastAsia="黑体" w:hAnsi="黑体" w:cs="Times New Roman" w:hint="eastAsia"/>
          <w:sz w:val="32"/>
        </w:rPr>
        <w:t>指南</w:t>
      </w:r>
    </w:p>
    <w:p w14:paraId="01C265EE" w14:textId="77777777" w:rsidR="004422BD" w:rsidRPr="004422BD" w:rsidRDefault="004422BD" w:rsidP="004422BD">
      <w:pPr>
        <w:widowControl/>
        <w:spacing w:line="440" w:lineRule="exact"/>
        <w:rPr>
          <w:rFonts w:ascii="Times New Roman" w:eastAsia="宋体" w:hAnsi="Times New Roman" w:cs="Times New Roman"/>
          <w:b/>
        </w:rPr>
      </w:pPr>
      <w:r w:rsidRPr="004422BD">
        <w:rPr>
          <w:rFonts w:ascii="Times New Roman" w:eastAsia="宋体" w:hAnsi="Times New Roman" w:cs="Times New Roman" w:hint="eastAsia"/>
          <w:b/>
        </w:rPr>
        <w:t>课时题目</w:t>
      </w:r>
      <w:r w:rsidRPr="004422BD">
        <w:rPr>
          <w:rFonts w:ascii="Times New Roman" w:eastAsia="宋体" w:hAnsi="Times New Roman" w:cs="Times New Roman"/>
          <w:b/>
        </w:rPr>
        <w:t xml:space="preserve"> </w:t>
      </w:r>
      <w:r w:rsidRPr="004422BD">
        <w:rPr>
          <w:rFonts w:ascii="Times New Roman" w:eastAsia="宋体" w:hAnsi="Times New Roman" w:cs="Times New Roman"/>
          <w:b/>
        </w:rPr>
        <w:tab/>
      </w:r>
      <w:r w:rsidRPr="004422BD">
        <w:rPr>
          <w:rFonts w:ascii="Times New Roman" w:eastAsia="宋体" w:hAnsi="Times New Roman" w:cs="Times New Roman" w:hint="eastAsia"/>
        </w:rPr>
        <w:t xml:space="preserve">8-2-2 </w:t>
      </w:r>
      <w:r w:rsidRPr="004422BD">
        <w:rPr>
          <w:rFonts w:ascii="Times New Roman" w:eastAsia="宋体" w:hAnsi="Times New Roman" w:cs="Times New Roman" w:hint="eastAsia"/>
        </w:rPr>
        <w:t>动物</w:t>
      </w:r>
      <w:r w:rsidRPr="004422BD">
        <w:rPr>
          <w:rFonts w:ascii="Times New Roman" w:eastAsia="宋体" w:hAnsi="Times New Roman" w:cs="Times New Roman"/>
        </w:rPr>
        <w:t>的生殖和发育</w:t>
      </w:r>
    </w:p>
    <w:p w14:paraId="627B4BA4" w14:textId="663C4964" w:rsidR="00405617" w:rsidRPr="00405617" w:rsidRDefault="004422BD" w:rsidP="00CE67C9">
      <w:pPr>
        <w:widowControl/>
        <w:spacing w:line="440" w:lineRule="exact"/>
        <w:ind w:left="1363" w:hangingChars="600" w:hanging="1363"/>
        <w:rPr>
          <w:rFonts w:ascii="Times New Roman" w:eastAsia="宋体" w:hAnsi="Times New Roman" w:cs="Times New Roman"/>
          <w:color w:val="000000" w:themeColor="text1"/>
        </w:rPr>
      </w:pPr>
      <w:r w:rsidRPr="004422BD">
        <w:rPr>
          <w:rFonts w:ascii="Times New Roman" w:eastAsia="宋体" w:hAnsi="Times New Roman" w:cs="Times New Roman" w:hint="eastAsia"/>
          <w:b/>
        </w:rPr>
        <w:t>学习目标</w:t>
      </w:r>
      <w:r>
        <w:rPr>
          <w:rFonts w:ascii="Times New Roman" w:eastAsia="宋体" w:hAnsi="Times New Roman" w:cs="Times New Roman" w:hint="eastAsia"/>
          <w:b/>
        </w:rPr>
        <w:t xml:space="preserve">  </w:t>
      </w:r>
    </w:p>
    <w:p w14:paraId="1852656E" w14:textId="330BA452" w:rsidR="00405617" w:rsidRDefault="00CE67C9" w:rsidP="00405617">
      <w:pPr>
        <w:widowControl/>
        <w:spacing w:line="440" w:lineRule="exact"/>
        <w:ind w:left="1260" w:hangingChars="600" w:hanging="126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 xml:space="preserve">    1</w:t>
      </w:r>
      <w:r>
        <w:rPr>
          <w:rFonts w:ascii="Times New Roman" w:eastAsia="宋体" w:hAnsi="Times New Roman" w:cs="Times New Roman" w:hint="eastAsia"/>
          <w:color w:val="000000" w:themeColor="text1"/>
        </w:rPr>
        <w:t>、</w:t>
      </w:r>
      <w:r w:rsidR="00E5428F">
        <w:rPr>
          <w:rFonts w:ascii="Times New Roman" w:eastAsia="宋体" w:hAnsi="Times New Roman" w:cs="Times New Roman" w:hint="eastAsia"/>
          <w:color w:val="000000" w:themeColor="text1"/>
        </w:rPr>
        <w:t>通过</w:t>
      </w:r>
      <w:r w:rsidR="00405617">
        <w:rPr>
          <w:rFonts w:ascii="Times New Roman" w:eastAsia="宋体" w:hAnsi="Times New Roman" w:cs="Times New Roman" w:hint="eastAsia"/>
          <w:color w:val="000000" w:themeColor="text1"/>
        </w:rPr>
        <w:t>复习昆虫、两栖动物及鸟类的生殖和发育</w:t>
      </w:r>
      <w:r w:rsidR="00405617" w:rsidRPr="00405617">
        <w:rPr>
          <w:rFonts w:ascii="Times New Roman" w:eastAsia="宋体" w:hAnsi="Times New Roman" w:cs="Times New Roman" w:hint="eastAsia"/>
          <w:color w:val="000000" w:themeColor="text1"/>
        </w:rPr>
        <w:t>特点，举例说出</w:t>
      </w:r>
      <w:r w:rsidR="00405617">
        <w:rPr>
          <w:rFonts w:ascii="Times New Roman" w:eastAsia="宋体" w:hAnsi="Times New Roman" w:cs="Times New Roman" w:hint="eastAsia"/>
          <w:color w:val="000000" w:themeColor="text1"/>
        </w:rPr>
        <w:t>各类动物</w:t>
      </w:r>
      <w:r w:rsidR="00405617" w:rsidRPr="00405617">
        <w:rPr>
          <w:rFonts w:ascii="Times New Roman" w:eastAsia="宋体" w:hAnsi="Times New Roman" w:cs="Times New Roman" w:hint="eastAsia"/>
          <w:color w:val="000000" w:themeColor="text1"/>
        </w:rPr>
        <w:t>发育过程及各阶段的特点。</w:t>
      </w:r>
    </w:p>
    <w:p w14:paraId="298522A6" w14:textId="60ABBD19" w:rsidR="00405617" w:rsidRDefault="00CE67C9" w:rsidP="007A6DD8">
      <w:pPr>
        <w:widowControl/>
        <w:spacing w:line="440" w:lineRule="exact"/>
        <w:ind w:left="708" w:hangingChars="337" w:hanging="708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 xml:space="preserve">    2</w:t>
      </w:r>
      <w:r>
        <w:rPr>
          <w:rFonts w:ascii="Times New Roman" w:eastAsia="宋体" w:hAnsi="Times New Roman" w:cs="Times New Roman" w:hint="eastAsia"/>
          <w:color w:val="000000" w:themeColor="text1"/>
        </w:rPr>
        <w:t>、</w:t>
      </w:r>
      <w:r w:rsidR="00E5428F">
        <w:rPr>
          <w:rFonts w:ascii="Times New Roman" w:eastAsia="宋体" w:hAnsi="Times New Roman" w:cs="Times New Roman" w:hint="eastAsia"/>
          <w:color w:val="000000" w:themeColor="text1"/>
        </w:rPr>
        <w:t>通过</w:t>
      </w:r>
      <w:r>
        <w:rPr>
          <w:rFonts w:ascii="Times New Roman" w:eastAsia="宋体" w:hAnsi="Times New Roman" w:cs="Times New Roman" w:hint="eastAsia"/>
          <w:color w:val="000000" w:themeColor="text1"/>
        </w:rPr>
        <w:t>复习</w:t>
      </w:r>
      <w:r w:rsidRPr="009D5F50">
        <w:rPr>
          <w:rFonts w:ascii="Times New Roman" w:eastAsia="宋体" w:hAnsi="Times New Roman" w:cs="Times New Roman" w:hint="eastAsia"/>
          <w:color w:val="000000" w:themeColor="text1"/>
        </w:rPr>
        <w:t>几种动物</w:t>
      </w:r>
      <w:r>
        <w:rPr>
          <w:rFonts w:ascii="Times New Roman" w:eastAsia="宋体" w:hAnsi="Times New Roman" w:cs="Times New Roman" w:hint="eastAsia"/>
          <w:color w:val="000000" w:themeColor="text1"/>
        </w:rPr>
        <w:t>类群</w:t>
      </w:r>
      <w:r w:rsidRPr="009D5F50">
        <w:rPr>
          <w:rFonts w:ascii="Times New Roman" w:eastAsia="宋体" w:hAnsi="Times New Roman" w:cs="Times New Roman" w:hint="eastAsia"/>
          <w:color w:val="000000" w:themeColor="text1"/>
        </w:rPr>
        <w:t>的生殖和发育</w:t>
      </w:r>
      <w:r>
        <w:rPr>
          <w:rFonts w:ascii="Times New Roman" w:eastAsia="宋体" w:hAnsi="Times New Roman" w:cs="Times New Roman" w:hint="eastAsia"/>
          <w:color w:val="000000" w:themeColor="text1"/>
        </w:rPr>
        <w:t>特点</w:t>
      </w:r>
      <w:r w:rsidRPr="009D5F50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="007A6DD8">
        <w:rPr>
          <w:rFonts w:ascii="Times New Roman" w:eastAsia="宋体" w:hAnsi="Times New Roman" w:cs="Times New Roman" w:hint="eastAsia"/>
          <w:color w:val="000000" w:themeColor="text1"/>
        </w:rPr>
        <w:t>培养学生运用所学知识解决生产、生活</w:t>
      </w:r>
      <w:r w:rsidR="00405617" w:rsidRPr="00405617">
        <w:rPr>
          <w:rFonts w:ascii="Times New Roman" w:eastAsia="宋体" w:hAnsi="Times New Roman" w:cs="Times New Roman" w:hint="eastAsia"/>
          <w:color w:val="000000" w:themeColor="text1"/>
        </w:rPr>
        <w:t>和社会实际问题的能力。</w:t>
      </w:r>
    </w:p>
    <w:p w14:paraId="5AB35E80" w14:textId="378243B8" w:rsidR="00405617" w:rsidRPr="00405617" w:rsidRDefault="00CE67C9" w:rsidP="007A6DD8">
      <w:pPr>
        <w:widowControl/>
        <w:spacing w:line="440" w:lineRule="exact"/>
        <w:ind w:left="708" w:hangingChars="337" w:hanging="708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 xml:space="preserve">    3</w:t>
      </w:r>
      <w:r>
        <w:rPr>
          <w:rFonts w:ascii="Times New Roman" w:eastAsia="宋体" w:hAnsi="Times New Roman" w:cs="Times New Roman" w:hint="eastAsia"/>
          <w:color w:val="000000" w:themeColor="text1"/>
        </w:rPr>
        <w:t>、</w:t>
      </w:r>
      <w:r w:rsidR="00E5428F">
        <w:rPr>
          <w:rFonts w:ascii="Times New Roman" w:eastAsia="宋体" w:hAnsi="Times New Roman" w:cs="Times New Roman" w:hint="eastAsia"/>
          <w:color w:val="000000" w:themeColor="text1"/>
        </w:rPr>
        <w:t>通过</w:t>
      </w:r>
      <w:r w:rsidR="00405617" w:rsidRPr="009D5F50">
        <w:rPr>
          <w:rFonts w:ascii="Times New Roman" w:eastAsia="宋体" w:hAnsi="Times New Roman" w:cs="Times New Roman" w:hint="eastAsia"/>
          <w:color w:val="000000" w:themeColor="text1"/>
        </w:rPr>
        <w:t>复习比较几种动物</w:t>
      </w:r>
      <w:r w:rsidR="00405617">
        <w:rPr>
          <w:rFonts w:ascii="Times New Roman" w:eastAsia="宋体" w:hAnsi="Times New Roman" w:cs="Times New Roman" w:hint="eastAsia"/>
          <w:color w:val="000000" w:themeColor="text1"/>
        </w:rPr>
        <w:t>类群</w:t>
      </w:r>
      <w:r w:rsidR="00405617" w:rsidRPr="009D5F50">
        <w:rPr>
          <w:rFonts w:ascii="Times New Roman" w:eastAsia="宋体" w:hAnsi="Times New Roman" w:cs="Times New Roman" w:hint="eastAsia"/>
          <w:color w:val="000000" w:themeColor="text1"/>
        </w:rPr>
        <w:t>的生殖和发育，</w:t>
      </w:r>
      <w:r w:rsidR="00405617" w:rsidRPr="00405617">
        <w:rPr>
          <w:rFonts w:ascii="Times New Roman" w:eastAsia="宋体" w:hAnsi="Times New Roman" w:cs="Times New Roman" w:hint="eastAsia"/>
          <w:color w:val="000000" w:themeColor="text1"/>
        </w:rPr>
        <w:t>认同</w:t>
      </w:r>
      <w:r w:rsidR="00405617">
        <w:rPr>
          <w:rFonts w:ascii="Times New Roman" w:eastAsia="宋体" w:hAnsi="Times New Roman" w:cs="Times New Roman" w:hint="eastAsia"/>
          <w:color w:val="000000" w:themeColor="text1"/>
        </w:rPr>
        <w:t>动物</w:t>
      </w:r>
      <w:r w:rsidR="00405617" w:rsidRPr="00405617">
        <w:rPr>
          <w:rFonts w:ascii="Times New Roman" w:eastAsia="宋体" w:hAnsi="Times New Roman" w:cs="Times New Roman" w:hint="eastAsia"/>
          <w:color w:val="000000" w:themeColor="text1"/>
        </w:rPr>
        <w:t>形态结构和生活习性等与其生活环境相适应的观点，认同生物学中生物多样性、进化与适应的基本观念。</w:t>
      </w:r>
    </w:p>
    <w:p w14:paraId="2B927E09" w14:textId="77777777" w:rsidR="004422BD" w:rsidRPr="009D5F50" w:rsidRDefault="004422BD" w:rsidP="004422BD">
      <w:pPr>
        <w:widowControl/>
        <w:spacing w:line="440" w:lineRule="exact"/>
        <w:rPr>
          <w:rFonts w:ascii="Times New Roman" w:eastAsia="宋体" w:hAnsi="Times New Roman" w:cs="Times New Roman"/>
          <w:b/>
          <w:color w:val="000000" w:themeColor="text1"/>
        </w:rPr>
      </w:pPr>
      <w:r w:rsidRPr="009D5F50">
        <w:rPr>
          <w:rFonts w:ascii="Times New Roman" w:eastAsia="宋体" w:hAnsi="Times New Roman" w:cs="Times New Roman" w:hint="eastAsia"/>
          <w:b/>
          <w:color w:val="000000" w:themeColor="text1"/>
        </w:rPr>
        <w:t>相关教材内容</w:t>
      </w:r>
      <w:r w:rsidRPr="009D5F50">
        <w:rPr>
          <w:rFonts w:ascii="Times New Roman" w:eastAsia="宋体" w:hAnsi="Times New Roman" w:cs="Times New Roman"/>
          <w:b/>
          <w:color w:val="000000" w:themeColor="text1"/>
        </w:rPr>
        <w:tab/>
      </w:r>
      <w:r w:rsidR="002240CB" w:rsidRPr="009D5F50">
        <w:rPr>
          <w:rFonts w:ascii="Times New Roman" w:eastAsia="宋体" w:hAnsi="Times New Roman" w:cs="Times New Roman" w:hint="eastAsia"/>
          <w:color w:val="000000" w:themeColor="text1"/>
        </w:rPr>
        <w:t>北京版</w:t>
      </w:r>
      <w:r w:rsidR="009D782F">
        <w:rPr>
          <w:rFonts w:ascii="Times New Roman" w:eastAsia="宋体" w:hAnsi="Times New Roman" w:cs="Times New Roman" w:hint="eastAsia"/>
          <w:color w:val="000000" w:themeColor="text1"/>
        </w:rPr>
        <w:t>生物</w:t>
      </w:r>
      <w:r w:rsidR="00C673EF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="002240CB" w:rsidRPr="009D5F50">
        <w:rPr>
          <w:rFonts w:ascii="Times New Roman" w:eastAsia="宋体" w:hAnsi="Times New Roman" w:cs="Times New Roman" w:hint="eastAsia"/>
          <w:color w:val="000000" w:themeColor="text1"/>
        </w:rPr>
        <w:t>八年级上册</w:t>
      </w:r>
      <w:r w:rsidR="00C673EF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="002240CB" w:rsidRPr="009D5F50">
        <w:rPr>
          <w:rFonts w:ascii="Times New Roman" w:eastAsia="宋体" w:hAnsi="Times New Roman" w:cs="Times New Roman" w:hint="eastAsia"/>
          <w:color w:val="000000" w:themeColor="text1"/>
        </w:rPr>
        <w:t>第十章第二节</w:t>
      </w:r>
      <w:r w:rsidR="006C19E7" w:rsidRPr="009D5F50">
        <w:rPr>
          <w:rFonts w:ascii="Times New Roman" w:eastAsia="宋体" w:hAnsi="Times New Roman" w:cs="Times New Roman" w:hint="eastAsia"/>
          <w:color w:val="000000" w:themeColor="text1"/>
        </w:rPr>
        <w:t>内容</w:t>
      </w:r>
      <w:r w:rsidR="009D5F50">
        <w:rPr>
          <w:rFonts w:ascii="Times New Roman" w:eastAsia="宋体" w:hAnsi="Times New Roman" w:cs="Times New Roman" w:hint="eastAsia"/>
          <w:color w:val="000000" w:themeColor="text1"/>
        </w:rPr>
        <w:t>。</w:t>
      </w:r>
    </w:p>
    <w:p w14:paraId="2DF9D7B1" w14:textId="77777777" w:rsidR="004422BD" w:rsidRPr="004422BD" w:rsidRDefault="004422BD" w:rsidP="004422BD">
      <w:pPr>
        <w:widowControl/>
        <w:spacing w:line="440" w:lineRule="exact"/>
        <w:rPr>
          <w:rFonts w:ascii="Times New Roman" w:eastAsia="宋体" w:hAnsi="Times New Roman" w:cs="Times New Roman"/>
          <w:b/>
        </w:rPr>
      </w:pPr>
      <w:r w:rsidRPr="004422BD">
        <w:rPr>
          <w:rFonts w:ascii="Times New Roman" w:eastAsia="宋体" w:hAnsi="Times New Roman" w:cs="Times New Roman" w:hint="eastAsia"/>
          <w:b/>
        </w:rPr>
        <w:t>学习准备</w:t>
      </w:r>
      <w:r w:rsidRPr="004422BD">
        <w:rPr>
          <w:rFonts w:ascii="Times New Roman" w:eastAsia="宋体" w:hAnsi="Times New Roman" w:cs="Times New Roman"/>
          <w:b/>
        </w:rPr>
        <w:tab/>
      </w:r>
      <w:r w:rsidR="009D5F50" w:rsidRPr="009D5F50">
        <w:rPr>
          <w:rFonts w:ascii="Times New Roman" w:eastAsia="宋体" w:hAnsi="Times New Roman" w:cs="Times New Roman" w:hint="eastAsia"/>
        </w:rPr>
        <w:t>提前自主复习动物的生殖和发育的相关内容，构建知识框架体系。</w:t>
      </w:r>
    </w:p>
    <w:p w14:paraId="64D47285" w14:textId="77777777" w:rsidR="007E5C3A" w:rsidRDefault="004422BD" w:rsidP="004422BD">
      <w:pPr>
        <w:widowControl/>
        <w:spacing w:line="440" w:lineRule="exact"/>
        <w:rPr>
          <w:rFonts w:ascii="Times New Roman" w:eastAsia="宋体" w:hAnsi="Times New Roman" w:cs="Times New Roman"/>
          <w:b/>
        </w:rPr>
      </w:pPr>
      <w:r w:rsidRPr="004422BD">
        <w:rPr>
          <w:rFonts w:ascii="Times New Roman" w:eastAsia="宋体" w:hAnsi="Times New Roman" w:cs="Times New Roman" w:hint="eastAsia"/>
          <w:b/>
        </w:rPr>
        <w:t>学习过程</w:t>
      </w:r>
      <w:r w:rsidR="009D5F50">
        <w:rPr>
          <w:rFonts w:ascii="Times New Roman" w:eastAsia="宋体" w:hAnsi="Times New Roman" w:cs="Times New Roman" w:hint="eastAsia"/>
          <w:b/>
        </w:rPr>
        <w:t>：</w:t>
      </w:r>
    </w:p>
    <w:p w14:paraId="453A549F" w14:textId="77777777" w:rsidR="00205BEA" w:rsidRPr="007E5C3A" w:rsidRDefault="00A344EE" w:rsidP="007E5C3A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b/>
        </w:rPr>
        <w:t>【任务一】</w:t>
      </w:r>
      <w:r w:rsidR="009D5F50">
        <w:rPr>
          <w:rFonts w:ascii="Times New Roman" w:eastAsia="宋体" w:hAnsi="Times New Roman" w:cs="Times New Roman" w:hint="eastAsia"/>
          <w:b/>
        </w:rPr>
        <w:t>请观看微课</w:t>
      </w:r>
      <w:r w:rsidR="009D5F50">
        <w:rPr>
          <w:rFonts w:ascii="Times New Roman" w:eastAsia="宋体" w:hAnsi="Times New Roman" w:cs="Times New Roman" w:hint="eastAsia"/>
          <w:b/>
        </w:rPr>
        <w:t>1</w:t>
      </w:r>
      <w:r w:rsidR="009D5F50">
        <w:rPr>
          <w:rFonts w:ascii="Times New Roman" w:eastAsia="宋体" w:hAnsi="Times New Roman" w:cs="Times New Roman" w:hint="eastAsia"/>
          <w:b/>
        </w:rPr>
        <w:t>，</w:t>
      </w:r>
      <w:r w:rsidR="00B57070" w:rsidRPr="009D5F50">
        <w:rPr>
          <w:rFonts w:ascii="Times New Roman" w:eastAsia="宋体" w:hAnsi="Times New Roman" w:cs="Times New Roman"/>
          <w:b/>
        </w:rPr>
        <w:t>复习昆虫生殖和发育的相关内容，回答下列问题</w:t>
      </w:r>
      <w:r w:rsidR="00205BEA" w:rsidRPr="009D5F50">
        <w:rPr>
          <w:rFonts w:ascii="Times New Roman" w:eastAsia="宋体" w:hAnsi="Times New Roman" w:cs="Times New Roman"/>
          <w:b/>
        </w:rPr>
        <w:t>。</w:t>
      </w:r>
    </w:p>
    <w:p w14:paraId="69CD3EB6" w14:textId="6D5A923E" w:rsidR="00205BEA" w:rsidRPr="007E5C3A" w:rsidRDefault="00205BEA" w:rsidP="007E5C3A">
      <w:pPr>
        <w:spacing w:line="440" w:lineRule="exact"/>
        <w:rPr>
          <w:rFonts w:ascii="Times New Roman" w:eastAsia="宋体" w:hAnsi="Times New Roman" w:cs="Times New Roman"/>
          <w:szCs w:val="21"/>
        </w:rPr>
      </w:pPr>
      <w:r w:rsidRPr="007E5C3A">
        <w:rPr>
          <w:rFonts w:ascii="Times New Roman" w:eastAsia="宋体" w:hAnsi="Times New Roman" w:cs="Times New Roman"/>
        </w:rPr>
        <w:t>昆虫的生殖特点是：体</w:t>
      </w:r>
      <w:r w:rsidRPr="007E5C3A">
        <w:rPr>
          <w:rFonts w:ascii="Times New Roman" w:eastAsia="宋体" w:hAnsi="Times New Roman" w:cs="Times New Roman"/>
          <w:u w:val="single"/>
        </w:rPr>
        <w:t xml:space="preserve">      (</w:t>
      </w:r>
      <w:r w:rsidRPr="007E5C3A">
        <w:rPr>
          <w:rFonts w:ascii="Times New Roman" w:eastAsia="宋体" w:hAnsi="Times New Roman" w:cs="Times New Roman"/>
        </w:rPr>
        <w:t>外</w:t>
      </w:r>
      <w:r w:rsidRPr="007E5C3A">
        <w:rPr>
          <w:rFonts w:ascii="Times New Roman" w:eastAsia="宋体" w:hAnsi="Times New Roman" w:cs="Times New Roman"/>
        </w:rPr>
        <w:t>\</w:t>
      </w:r>
      <w:r w:rsidRPr="007E5C3A">
        <w:rPr>
          <w:rFonts w:ascii="Times New Roman" w:eastAsia="宋体" w:hAnsi="Times New Roman" w:cs="Times New Roman"/>
        </w:rPr>
        <w:t>内</w:t>
      </w:r>
      <w:r w:rsidRPr="007E5C3A">
        <w:rPr>
          <w:rFonts w:ascii="Times New Roman" w:eastAsia="宋体" w:hAnsi="Times New Roman" w:cs="Times New Roman"/>
        </w:rPr>
        <w:t>)</w:t>
      </w:r>
      <w:r w:rsidRPr="007E5C3A">
        <w:rPr>
          <w:rFonts w:ascii="Times New Roman" w:eastAsia="宋体" w:hAnsi="Times New Roman" w:cs="Times New Roman"/>
        </w:rPr>
        <w:t>受精，</w:t>
      </w:r>
      <w:r w:rsidRPr="007E5C3A">
        <w:rPr>
          <w:rFonts w:ascii="Times New Roman" w:eastAsia="宋体" w:hAnsi="Times New Roman" w:cs="Times New Roman"/>
          <w:u w:val="single"/>
        </w:rPr>
        <w:t xml:space="preserve">      </w:t>
      </w:r>
      <w:r w:rsidRPr="007E5C3A">
        <w:rPr>
          <w:rFonts w:ascii="Times New Roman" w:eastAsia="宋体" w:hAnsi="Times New Roman" w:cs="Times New Roman"/>
        </w:rPr>
        <w:t>生，属于</w:t>
      </w:r>
      <w:r w:rsidRPr="007E5C3A">
        <w:rPr>
          <w:rFonts w:ascii="Times New Roman" w:eastAsia="宋体" w:hAnsi="Times New Roman" w:cs="Times New Roman"/>
        </w:rPr>
        <w:t>______</w:t>
      </w:r>
      <w:r w:rsidR="00E34CC5">
        <w:rPr>
          <w:rFonts w:ascii="Times New Roman" w:eastAsia="宋体" w:hAnsi="Times New Roman" w:cs="Times New Roman" w:hint="eastAsia"/>
        </w:rPr>
        <w:t xml:space="preserve"> </w:t>
      </w:r>
      <w:r w:rsidRPr="007E5C3A">
        <w:rPr>
          <w:rFonts w:ascii="Times New Roman" w:eastAsia="宋体" w:hAnsi="Times New Roman" w:cs="Times New Roman"/>
        </w:rPr>
        <w:t>(</w:t>
      </w:r>
      <w:r w:rsidRPr="007E5C3A">
        <w:rPr>
          <w:rFonts w:ascii="Times New Roman" w:eastAsia="宋体" w:hAnsi="Times New Roman" w:cs="Times New Roman"/>
        </w:rPr>
        <w:t>有性</w:t>
      </w:r>
      <w:r w:rsidRPr="007E5C3A">
        <w:rPr>
          <w:rFonts w:ascii="Times New Roman" w:eastAsia="宋体" w:hAnsi="Times New Roman" w:cs="Times New Roman"/>
        </w:rPr>
        <w:t>/</w:t>
      </w:r>
      <w:r w:rsidRPr="007E5C3A">
        <w:rPr>
          <w:rFonts w:ascii="Times New Roman" w:eastAsia="宋体" w:hAnsi="Times New Roman" w:cs="Times New Roman"/>
        </w:rPr>
        <w:t>无性</w:t>
      </w:r>
      <w:r w:rsidRPr="007E5C3A">
        <w:rPr>
          <w:rFonts w:ascii="Times New Roman" w:eastAsia="宋体" w:hAnsi="Times New Roman" w:cs="Times New Roman"/>
        </w:rPr>
        <w:t>)</w:t>
      </w:r>
      <w:r w:rsidRPr="007E5C3A">
        <w:rPr>
          <w:rFonts w:ascii="Times New Roman" w:eastAsia="宋体" w:hAnsi="Times New Roman" w:cs="Times New Roman"/>
        </w:rPr>
        <w:t>生殖。</w:t>
      </w:r>
    </w:p>
    <w:p w14:paraId="01EBBBFD" w14:textId="0659C4DE" w:rsidR="00205BEA" w:rsidRPr="007E5C3A" w:rsidRDefault="00205BEA" w:rsidP="007E5C3A">
      <w:pPr>
        <w:spacing w:line="440" w:lineRule="exact"/>
        <w:rPr>
          <w:rFonts w:ascii="Times New Roman" w:eastAsia="宋体" w:hAnsi="Times New Roman" w:cs="Times New Roman"/>
          <w:szCs w:val="21"/>
        </w:rPr>
      </w:pPr>
      <w:r w:rsidRPr="007E5C3A">
        <w:rPr>
          <w:rFonts w:ascii="Times New Roman" w:eastAsia="宋体" w:hAnsi="Times New Roman" w:cs="Times New Roman"/>
        </w:rPr>
        <w:t>昆虫的发育有两种类型，分别是</w:t>
      </w:r>
      <w:r w:rsidRPr="007E5C3A">
        <w:rPr>
          <w:rFonts w:ascii="Times New Roman" w:eastAsia="宋体" w:hAnsi="Times New Roman" w:cs="Times New Roman"/>
        </w:rPr>
        <w:t>______________</w:t>
      </w:r>
      <w:r w:rsidRPr="007E5C3A">
        <w:rPr>
          <w:rFonts w:ascii="Times New Roman" w:eastAsia="宋体" w:hAnsi="Times New Roman" w:cs="Times New Roman"/>
        </w:rPr>
        <w:t>和</w:t>
      </w:r>
      <w:r w:rsidR="00E34CC5">
        <w:rPr>
          <w:rFonts w:ascii="Times New Roman" w:eastAsia="宋体" w:hAnsi="Times New Roman" w:cs="Times New Roman"/>
        </w:rPr>
        <w:t>_____________</w:t>
      </w:r>
      <w:r w:rsidR="00E34CC5">
        <w:rPr>
          <w:rFonts w:ascii="Times New Roman" w:eastAsia="宋体" w:hAnsi="Times New Roman" w:cs="Times New Roman" w:hint="eastAsia"/>
        </w:rPr>
        <w:t>。</w:t>
      </w:r>
    </w:p>
    <w:p w14:paraId="4B9793A7" w14:textId="14309A35" w:rsidR="007E5C3A" w:rsidRPr="007E5C3A" w:rsidRDefault="007E5C3A" w:rsidP="007E5C3A">
      <w:pPr>
        <w:spacing w:line="440" w:lineRule="exac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一、</w:t>
      </w:r>
      <w:r w:rsidR="00205BEA" w:rsidRPr="007E5C3A">
        <w:rPr>
          <w:rFonts w:ascii="Times New Roman" w:eastAsia="宋体" w:hAnsi="Times New Roman" w:cs="Times New Roman"/>
        </w:rPr>
        <w:t>完全变态发育</w:t>
      </w:r>
    </w:p>
    <w:p w14:paraId="11085719" w14:textId="3D98C20E" w:rsidR="007E5C3A" w:rsidRDefault="0092037B" w:rsidP="007E5C3A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7E5C3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5EE4AC0" wp14:editId="5E07C4E9">
            <wp:simplePos x="0" y="0"/>
            <wp:positionH relativeFrom="column">
              <wp:posOffset>2133600</wp:posOffset>
            </wp:positionH>
            <wp:positionV relativeFrom="paragraph">
              <wp:posOffset>167640</wp:posOffset>
            </wp:positionV>
            <wp:extent cx="3123565" cy="1386840"/>
            <wp:effectExtent l="0" t="0" r="0" b="0"/>
            <wp:wrapSquare wrapText="bothSides"/>
            <wp:docPr id="32" name="图片 2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21世纪教育网 -- 中国最大型、最专业的中小学教育资源门户网站"/>
                    <pic:cNvPicPr>
                      <a:picLocks noRot="1"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E5C3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18AD00B" wp14:editId="28596D60">
            <wp:simplePos x="0" y="0"/>
            <wp:positionH relativeFrom="column">
              <wp:posOffset>533400</wp:posOffset>
            </wp:positionH>
            <wp:positionV relativeFrom="paragraph">
              <wp:posOffset>167640</wp:posOffset>
            </wp:positionV>
            <wp:extent cx="1322070" cy="1388110"/>
            <wp:effectExtent l="0" t="0" r="0" b="0"/>
            <wp:wrapSquare wrapText="bothSides"/>
            <wp:docPr id="31" name="图片 2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21世纪教育网 -- 中国最大型、最专业的中小学教育资源门户网站"/>
                    <pic:cNvPicPr>
                      <a:picLocks noRot="1" noChangeAspect="1" noChangeArrowheads="1"/>
                    </pic:cNvPicPr>
                  </pic:nvPicPr>
                  <pic:blipFill>
                    <a:blip r:embed="rId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021401" w14:textId="77777777" w:rsidR="007E5C3A" w:rsidRDefault="007E5C3A" w:rsidP="007E5C3A">
      <w:pPr>
        <w:spacing w:line="440" w:lineRule="exact"/>
        <w:ind w:firstLineChars="100" w:firstLine="210"/>
        <w:rPr>
          <w:rFonts w:ascii="宋体" w:eastAsia="宋体" w:hAnsi="宋体" w:cs="宋体"/>
        </w:rPr>
      </w:pPr>
    </w:p>
    <w:p w14:paraId="52C62D80" w14:textId="77777777" w:rsidR="007E5C3A" w:rsidRDefault="007E5C3A" w:rsidP="007E5C3A">
      <w:pPr>
        <w:spacing w:line="440" w:lineRule="exact"/>
        <w:ind w:firstLineChars="100" w:firstLine="210"/>
        <w:rPr>
          <w:rFonts w:ascii="宋体" w:eastAsia="宋体" w:hAnsi="宋体" w:cs="宋体"/>
        </w:rPr>
      </w:pPr>
    </w:p>
    <w:p w14:paraId="17CC57C0" w14:textId="77777777" w:rsidR="007E5C3A" w:rsidRDefault="007E5C3A" w:rsidP="007E5C3A">
      <w:pPr>
        <w:spacing w:line="440" w:lineRule="exact"/>
        <w:ind w:firstLineChars="100" w:firstLine="210"/>
        <w:rPr>
          <w:rFonts w:ascii="宋体" w:eastAsia="宋体" w:hAnsi="宋体" w:cs="宋体"/>
        </w:rPr>
      </w:pPr>
    </w:p>
    <w:p w14:paraId="154F28D5" w14:textId="77777777" w:rsidR="007E5C3A" w:rsidRDefault="007E5C3A" w:rsidP="007E5C3A">
      <w:pPr>
        <w:spacing w:line="440" w:lineRule="exact"/>
        <w:ind w:firstLineChars="100" w:firstLine="210"/>
        <w:rPr>
          <w:rFonts w:ascii="宋体" w:eastAsia="宋体" w:hAnsi="宋体" w:cs="宋体"/>
        </w:rPr>
      </w:pPr>
    </w:p>
    <w:p w14:paraId="18DE432E" w14:textId="77777777" w:rsidR="007E5C3A" w:rsidRDefault="007E5C3A" w:rsidP="007E5C3A">
      <w:pPr>
        <w:spacing w:line="440" w:lineRule="exact"/>
        <w:rPr>
          <w:rFonts w:ascii="宋体" w:eastAsia="宋体" w:hAnsi="宋体" w:cs="宋体"/>
        </w:rPr>
      </w:pPr>
    </w:p>
    <w:p w14:paraId="21C40059" w14:textId="193C6767" w:rsidR="007E5C3A" w:rsidRDefault="0092037B" w:rsidP="0092037B">
      <w:pPr>
        <w:spacing w:line="440" w:lineRule="exact"/>
        <w:rPr>
          <w:rFonts w:ascii="宋体" w:eastAsia="宋体" w:hAnsi="宋体" w:cs="宋体"/>
        </w:rPr>
      </w:pPr>
      <w:r>
        <w:rPr>
          <w:rFonts w:ascii="Times New Roman" w:eastAsia="宋体" w:hAnsi="Times New Roman" w:cs="Times New Roman" w:hint="eastAsia"/>
        </w:rPr>
        <w:t xml:space="preserve">            </w:t>
      </w:r>
      <w:r w:rsidR="007E5C3A" w:rsidRPr="007E5C3A">
        <w:rPr>
          <w:rFonts w:ascii="Times New Roman" w:eastAsia="宋体" w:hAnsi="Times New Roman" w:cs="Times New Roman"/>
        </w:rPr>
        <w:t xml:space="preserve"> </w:t>
      </w:r>
      <w:r w:rsidR="007E5C3A">
        <w:rPr>
          <w:rFonts w:ascii="宋体" w:eastAsia="宋体" w:hAnsi="宋体" w:cs="Times New Roman" w:hint="eastAsia"/>
        </w:rPr>
        <w:t>①</w:t>
      </w:r>
      <w:r w:rsidR="007E5C3A" w:rsidRPr="007E5C3A">
        <w:rPr>
          <w:rFonts w:ascii="Times New Roman" w:eastAsia="宋体" w:hAnsi="Times New Roman" w:cs="Times New Roman"/>
        </w:rPr>
        <w:t>蚕吐丝作茧</w:t>
      </w:r>
      <w:r>
        <w:rPr>
          <w:rFonts w:ascii="Times New Roman" w:eastAsia="宋体" w:hAnsi="Times New Roman" w:cs="Times New Roman" w:hint="eastAsia"/>
        </w:rPr>
        <w:t xml:space="preserve">                       </w:t>
      </w:r>
      <w:r w:rsidR="007E5C3A" w:rsidRPr="007E5C3A">
        <w:rPr>
          <w:rFonts w:ascii="宋体" w:eastAsia="宋体" w:hAnsi="宋体" w:cs="宋体" w:hint="eastAsia"/>
        </w:rPr>
        <w:t>②</w:t>
      </w:r>
      <w:r w:rsidR="007E5C3A" w:rsidRPr="007E5C3A">
        <w:rPr>
          <w:rFonts w:ascii="Times New Roman" w:eastAsia="宋体" w:hAnsi="Times New Roman" w:cs="Times New Roman"/>
        </w:rPr>
        <w:t>1</w:t>
      </w:r>
      <w:r w:rsidR="007E5C3A" w:rsidRPr="007E5C3A">
        <w:rPr>
          <w:rFonts w:ascii="Times New Roman" w:eastAsia="宋体" w:hAnsi="Times New Roman" w:cs="Times New Roman"/>
        </w:rPr>
        <w:t>、</w:t>
      </w:r>
      <w:r w:rsidR="007E5C3A" w:rsidRPr="007E5C3A">
        <w:rPr>
          <w:rFonts w:ascii="Times New Roman" w:eastAsia="宋体" w:hAnsi="Times New Roman" w:cs="Times New Roman"/>
        </w:rPr>
        <w:t>2</w:t>
      </w:r>
      <w:r w:rsidR="007E5C3A" w:rsidRPr="007E5C3A">
        <w:rPr>
          <w:rFonts w:ascii="Times New Roman" w:eastAsia="宋体" w:hAnsi="Times New Roman" w:cs="Times New Roman"/>
        </w:rPr>
        <w:t>、</w:t>
      </w:r>
      <w:r w:rsidR="007E5C3A" w:rsidRPr="007E5C3A">
        <w:rPr>
          <w:rFonts w:ascii="Times New Roman" w:eastAsia="宋体" w:hAnsi="Times New Roman" w:cs="Times New Roman"/>
        </w:rPr>
        <w:t>5</w:t>
      </w:r>
      <w:r w:rsidR="007E5C3A" w:rsidRPr="007E5C3A">
        <w:rPr>
          <w:rFonts w:ascii="Times New Roman" w:eastAsia="宋体" w:hAnsi="Times New Roman" w:cs="Times New Roman"/>
        </w:rPr>
        <w:t>龄幼虫</w:t>
      </w:r>
    </w:p>
    <w:p w14:paraId="774E187E" w14:textId="1C3A496E" w:rsidR="007E5C3A" w:rsidRDefault="00282CC1" w:rsidP="007E5C3A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7E5C3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A3F7ABD" wp14:editId="3D97BACF">
            <wp:simplePos x="0" y="0"/>
            <wp:positionH relativeFrom="column">
              <wp:posOffset>4497705</wp:posOffset>
            </wp:positionH>
            <wp:positionV relativeFrom="paragraph">
              <wp:posOffset>193040</wp:posOffset>
            </wp:positionV>
            <wp:extent cx="1169035" cy="1386840"/>
            <wp:effectExtent l="0" t="0" r="0" b="0"/>
            <wp:wrapSquare wrapText="bothSides"/>
            <wp:docPr id="36" name="图片 3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21世纪教育网 -- 中国最大型、最专业的中小学教育资源门户网站"/>
                    <pic:cNvPicPr>
                      <a:picLocks noRot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462" r="51495" b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C3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3485C62C" wp14:editId="7DE50F0C">
            <wp:simplePos x="0" y="0"/>
            <wp:positionH relativeFrom="column">
              <wp:posOffset>3096895</wp:posOffset>
            </wp:positionH>
            <wp:positionV relativeFrom="paragraph">
              <wp:posOffset>193040</wp:posOffset>
            </wp:positionV>
            <wp:extent cx="1244600" cy="1386840"/>
            <wp:effectExtent l="0" t="0" r="0" b="0"/>
            <wp:wrapSquare wrapText="bothSides"/>
            <wp:docPr id="35" name="图片 3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21世纪教育网 -- 中国最大型、最专业的中小学教育资源门户网站"/>
                    <pic:cNvPicPr>
                      <a:picLocks noRot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E5C3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E27B41A" wp14:editId="5559E57B">
            <wp:simplePos x="0" y="0"/>
            <wp:positionH relativeFrom="column">
              <wp:posOffset>1746250</wp:posOffset>
            </wp:positionH>
            <wp:positionV relativeFrom="paragraph">
              <wp:posOffset>193040</wp:posOffset>
            </wp:positionV>
            <wp:extent cx="1178560" cy="1386840"/>
            <wp:effectExtent l="0" t="0" r="0" b="0"/>
            <wp:wrapSquare wrapText="bothSides"/>
            <wp:docPr id="34" name="图片 3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21世纪教育网 -- 中国最大型、最专业的中小学教育资源门户网站"/>
                    <pic:cNvPicPr>
                      <a:picLocks noRot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E5C3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237B1182" wp14:editId="031FD52F">
            <wp:simplePos x="0" y="0"/>
            <wp:positionH relativeFrom="column">
              <wp:posOffset>324485</wp:posOffset>
            </wp:positionH>
            <wp:positionV relativeFrom="paragraph">
              <wp:posOffset>197485</wp:posOffset>
            </wp:positionV>
            <wp:extent cx="1239520" cy="1382395"/>
            <wp:effectExtent l="0" t="0" r="0" b="0"/>
            <wp:wrapSquare wrapText="bothSides"/>
            <wp:docPr id="33" name="图片 3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21世纪教育网 -- 中国最大型、最专业的中小学教育资源门户网站"/>
                    <pic:cNvPicPr>
                      <a:picLocks noRot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0E8287" w14:textId="77777777" w:rsidR="007E5C3A" w:rsidRDefault="007E5C3A" w:rsidP="007E5C3A">
      <w:pPr>
        <w:spacing w:line="440" w:lineRule="exact"/>
        <w:ind w:firstLineChars="100" w:firstLine="210"/>
        <w:rPr>
          <w:rFonts w:ascii="宋体" w:eastAsia="宋体" w:hAnsi="宋体" w:cs="宋体"/>
        </w:rPr>
      </w:pPr>
    </w:p>
    <w:p w14:paraId="69B2261E" w14:textId="77777777" w:rsidR="00205BEA" w:rsidRPr="007E5C3A" w:rsidRDefault="00205BEA" w:rsidP="007E5C3A">
      <w:pPr>
        <w:spacing w:line="440" w:lineRule="exact"/>
        <w:ind w:firstLineChars="100" w:firstLine="210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 xml:space="preserve">                             </w:t>
      </w:r>
    </w:p>
    <w:p w14:paraId="726D4C20" w14:textId="77777777" w:rsidR="00205BEA" w:rsidRDefault="00205BEA" w:rsidP="007E5C3A">
      <w:pPr>
        <w:spacing w:line="440" w:lineRule="exact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 xml:space="preserve">      </w:t>
      </w:r>
    </w:p>
    <w:p w14:paraId="660E51CC" w14:textId="77777777" w:rsidR="007E5C3A" w:rsidRDefault="007E5C3A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4E64E7C9" w14:textId="77777777" w:rsidR="007E5C3A" w:rsidRDefault="007E5C3A" w:rsidP="007E5C3A">
      <w:pPr>
        <w:spacing w:line="440" w:lineRule="exac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</w:t>
      </w:r>
    </w:p>
    <w:p w14:paraId="101CDA59" w14:textId="00E65CF6" w:rsidR="007E5C3A" w:rsidRDefault="007E5C3A" w:rsidP="007E5C3A">
      <w:pPr>
        <w:spacing w:line="440" w:lineRule="exact"/>
        <w:ind w:left="840"/>
        <w:rPr>
          <w:rFonts w:ascii="Times New Roman" w:eastAsia="宋体" w:hAnsi="Times New Roman" w:cs="Times New Roman"/>
        </w:rPr>
      </w:pPr>
      <w:r>
        <w:rPr>
          <w:rFonts w:ascii="宋体" w:eastAsia="宋体" w:hAnsi="宋体" w:cs="Times New Roman" w:hint="eastAsia"/>
        </w:rPr>
        <w:t>③</w:t>
      </w:r>
      <w:r w:rsidR="00205BEA" w:rsidRPr="007E5C3A">
        <w:rPr>
          <w:rFonts w:ascii="Times New Roman" w:eastAsia="宋体" w:hAnsi="Times New Roman" w:cs="Times New Roman"/>
        </w:rPr>
        <w:t>雌雄蚕蛾交尾</w:t>
      </w:r>
      <w:r w:rsidR="00205BEA" w:rsidRPr="007E5C3A">
        <w:rPr>
          <w:rFonts w:ascii="Times New Roman" w:eastAsia="宋体" w:hAnsi="Times New Roman" w:cs="Times New Roman"/>
        </w:rPr>
        <w:t xml:space="preserve">     </w:t>
      </w:r>
      <w:r w:rsidR="00205BEA" w:rsidRPr="007E5C3A">
        <w:rPr>
          <w:rFonts w:ascii="宋体" w:eastAsia="宋体" w:hAnsi="宋体" w:cs="宋体" w:hint="eastAsia"/>
        </w:rPr>
        <w:t>④</w:t>
      </w:r>
      <w:r w:rsidR="00205BEA" w:rsidRPr="007E5C3A">
        <w:rPr>
          <w:rFonts w:ascii="Times New Roman" w:eastAsia="宋体" w:hAnsi="Times New Roman" w:cs="Times New Roman"/>
        </w:rPr>
        <w:t>正在羽化的蚕蛾</w:t>
      </w:r>
      <w:r w:rsidR="00205BEA" w:rsidRPr="007E5C3A">
        <w:rPr>
          <w:rFonts w:ascii="Times New Roman" w:eastAsia="宋体" w:hAnsi="Times New Roman" w:cs="Times New Roman"/>
        </w:rPr>
        <w:t xml:space="preserve">    </w:t>
      </w:r>
      <w:r w:rsidR="00282CC1">
        <w:rPr>
          <w:rFonts w:ascii="Times New Roman" w:eastAsia="宋体" w:hAnsi="Times New Roman" w:cs="Times New Roman" w:hint="eastAsia"/>
        </w:rPr>
        <w:t xml:space="preserve"> </w:t>
      </w:r>
      <w:r w:rsidR="00205BEA" w:rsidRPr="007E5C3A">
        <w:rPr>
          <w:rFonts w:ascii="宋体" w:eastAsia="宋体" w:hAnsi="宋体" w:cs="宋体" w:hint="eastAsia"/>
        </w:rPr>
        <w:t>⑤</w:t>
      </w:r>
      <w:r w:rsidR="00205BEA" w:rsidRPr="007E5C3A">
        <w:rPr>
          <w:rFonts w:ascii="Times New Roman" w:eastAsia="宋体" w:hAnsi="Times New Roman" w:cs="Times New Roman"/>
        </w:rPr>
        <w:t>正在产卵的蚕蛾</w:t>
      </w:r>
      <w:r w:rsidR="00205BEA" w:rsidRPr="007E5C3A">
        <w:rPr>
          <w:rFonts w:ascii="Times New Roman" w:eastAsia="宋体" w:hAnsi="Times New Roman" w:cs="Times New Roman"/>
        </w:rPr>
        <w:t xml:space="preserve">      </w:t>
      </w:r>
      <w:r w:rsidRPr="007E5C3A">
        <w:rPr>
          <w:rFonts w:ascii="Times New Roman" w:eastAsia="宋体" w:hAnsi="Times New Roman" w:cs="Times New Roman" w:hint="eastAsia"/>
        </w:rPr>
        <w:t xml:space="preserve"> </w:t>
      </w:r>
      <w:r w:rsidR="00282CC1">
        <w:rPr>
          <w:rFonts w:ascii="Times New Roman" w:eastAsia="宋体" w:hAnsi="Times New Roman" w:cs="Times New Roman" w:hint="eastAsia"/>
        </w:rPr>
        <w:t xml:space="preserve">  </w:t>
      </w:r>
      <w:r w:rsidR="00205BEA" w:rsidRPr="007E5C3A">
        <w:rPr>
          <w:rFonts w:ascii="宋体" w:eastAsia="宋体" w:hAnsi="宋体" w:cs="宋体" w:hint="eastAsia"/>
        </w:rPr>
        <w:t>⑥</w:t>
      </w:r>
      <w:r w:rsidR="00205BEA" w:rsidRPr="007E5C3A">
        <w:rPr>
          <w:rFonts w:ascii="Times New Roman" w:eastAsia="宋体" w:hAnsi="Times New Roman" w:cs="Times New Roman"/>
        </w:rPr>
        <w:t>蚕蛹</w:t>
      </w:r>
      <w:r w:rsidR="00205BEA" w:rsidRPr="007E5C3A">
        <w:rPr>
          <w:rFonts w:ascii="Times New Roman" w:eastAsia="宋体" w:hAnsi="Times New Roman" w:cs="Times New Roman"/>
        </w:rPr>
        <w:t xml:space="preserve">      </w:t>
      </w:r>
    </w:p>
    <w:p w14:paraId="3DF13105" w14:textId="77777777" w:rsidR="00205BEA" w:rsidRPr="007E5C3A" w:rsidRDefault="00205BEA" w:rsidP="007E5C3A">
      <w:pPr>
        <w:spacing w:line="440" w:lineRule="exact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>（</w:t>
      </w:r>
      <w:r w:rsidRPr="007E5C3A">
        <w:rPr>
          <w:rFonts w:ascii="Times New Roman" w:eastAsia="宋体" w:hAnsi="Times New Roman" w:cs="Times New Roman"/>
        </w:rPr>
        <w:t>1</w:t>
      </w:r>
      <w:r w:rsidRPr="007E5C3A">
        <w:rPr>
          <w:rFonts w:ascii="Times New Roman" w:eastAsia="宋体" w:hAnsi="Times New Roman" w:cs="Times New Roman"/>
        </w:rPr>
        <w:t>）上图所示是家蚕在各个阶段的形态特点</w:t>
      </w:r>
      <w:r w:rsidR="007E5C3A">
        <w:rPr>
          <w:rFonts w:ascii="Times New Roman" w:eastAsia="宋体" w:hAnsi="Times New Roman" w:cs="Times New Roman" w:hint="eastAsia"/>
        </w:rPr>
        <w:t>，</w:t>
      </w:r>
      <w:r w:rsidRPr="007E5C3A">
        <w:rPr>
          <w:rFonts w:ascii="Times New Roman" w:eastAsia="宋体" w:hAnsi="Times New Roman" w:cs="Times New Roman"/>
        </w:rPr>
        <w:t>请将上述各图按家蚕的生殖发育过程进行排序</w:t>
      </w:r>
      <w:r w:rsidR="007E5C3A">
        <w:rPr>
          <w:rFonts w:ascii="Times New Roman" w:eastAsia="宋体" w:hAnsi="Times New Roman" w:cs="Times New Roman" w:hint="eastAsia"/>
        </w:rPr>
        <w:t>，</w:t>
      </w:r>
      <w:r w:rsidRPr="007E5C3A">
        <w:rPr>
          <w:rFonts w:ascii="Times New Roman" w:eastAsia="宋体" w:hAnsi="Times New Roman" w:cs="Times New Roman"/>
        </w:rPr>
        <w:t>并填写在横线上</w:t>
      </w:r>
      <w:r w:rsidRPr="007E5C3A">
        <w:rPr>
          <w:rFonts w:ascii="Times New Roman" w:eastAsia="宋体" w:hAnsi="Times New Roman" w:cs="Times New Roman"/>
        </w:rPr>
        <w:t>____________________________________</w:t>
      </w:r>
      <w:r w:rsidR="007E5C3A">
        <w:rPr>
          <w:rFonts w:ascii="Times New Roman" w:eastAsia="宋体" w:hAnsi="Times New Roman" w:cs="Times New Roman" w:hint="eastAsia"/>
        </w:rPr>
        <w:t>。</w:t>
      </w:r>
      <w:r w:rsidRPr="007E5C3A">
        <w:rPr>
          <w:rFonts w:ascii="Times New Roman" w:eastAsia="宋体" w:hAnsi="Times New Roman" w:cs="Times New Roman"/>
        </w:rPr>
        <w:t>想一想</w:t>
      </w:r>
      <w:r w:rsidR="007E5C3A">
        <w:rPr>
          <w:rFonts w:ascii="Times New Roman" w:eastAsia="宋体" w:hAnsi="Times New Roman" w:cs="Times New Roman" w:hint="eastAsia"/>
        </w:rPr>
        <w:t>，</w:t>
      </w:r>
      <w:r w:rsidRPr="007E5C3A">
        <w:rPr>
          <w:rFonts w:ascii="Times New Roman" w:eastAsia="宋体" w:hAnsi="Times New Roman" w:cs="Times New Roman"/>
        </w:rPr>
        <w:t>家蚕的一生要经过</w:t>
      </w:r>
      <w:r w:rsidRPr="007E5C3A">
        <w:rPr>
          <w:rFonts w:ascii="Times New Roman" w:eastAsia="宋体" w:hAnsi="Times New Roman" w:cs="Times New Roman"/>
        </w:rPr>
        <w:t>_______</w:t>
      </w:r>
      <w:r w:rsidRPr="007E5C3A">
        <w:rPr>
          <w:rFonts w:ascii="Times New Roman" w:eastAsia="宋体" w:hAnsi="Times New Roman" w:cs="Times New Roman"/>
        </w:rPr>
        <w:t>、</w:t>
      </w:r>
      <w:r w:rsidRPr="007E5C3A">
        <w:rPr>
          <w:rFonts w:ascii="Times New Roman" w:eastAsia="宋体" w:hAnsi="Times New Roman" w:cs="Times New Roman"/>
        </w:rPr>
        <w:t>________</w:t>
      </w:r>
      <w:r w:rsidRPr="007E5C3A">
        <w:rPr>
          <w:rFonts w:ascii="Times New Roman" w:eastAsia="宋体" w:hAnsi="Times New Roman" w:cs="Times New Roman"/>
        </w:rPr>
        <w:t>、</w:t>
      </w:r>
      <w:r w:rsidRPr="007E5C3A">
        <w:rPr>
          <w:rFonts w:ascii="Times New Roman" w:eastAsia="宋体" w:hAnsi="Times New Roman" w:cs="Times New Roman"/>
        </w:rPr>
        <w:t>________</w:t>
      </w:r>
      <w:r w:rsidRPr="007E5C3A">
        <w:rPr>
          <w:rFonts w:ascii="Times New Roman" w:eastAsia="宋体" w:hAnsi="Times New Roman" w:cs="Times New Roman"/>
        </w:rPr>
        <w:t>和</w:t>
      </w:r>
      <w:r w:rsidRPr="007E5C3A">
        <w:rPr>
          <w:rFonts w:ascii="Times New Roman" w:eastAsia="宋体" w:hAnsi="Times New Roman" w:cs="Times New Roman"/>
        </w:rPr>
        <w:t>________</w:t>
      </w:r>
      <w:r w:rsidRPr="007E5C3A">
        <w:rPr>
          <w:rFonts w:ascii="Times New Roman" w:eastAsia="宋体" w:hAnsi="Times New Roman" w:cs="Times New Roman"/>
        </w:rPr>
        <w:t>时期。</w:t>
      </w:r>
    </w:p>
    <w:p w14:paraId="68F2587E" w14:textId="77777777" w:rsidR="0065077C" w:rsidRDefault="0065077C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3439C526" w14:textId="77777777" w:rsidR="0065077C" w:rsidRDefault="0065077C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274D0172" w14:textId="77777777" w:rsidR="0065077C" w:rsidRDefault="0065077C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503D468F" w14:textId="77777777" w:rsidR="0065077C" w:rsidRDefault="0065077C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59C8B51D" w14:textId="77777777" w:rsidR="0065077C" w:rsidRDefault="0065077C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03D8F939" w14:textId="4C1B7CE0" w:rsidR="00205BEA" w:rsidRPr="007E5C3A" w:rsidRDefault="00205BEA" w:rsidP="007E5C3A">
      <w:pPr>
        <w:spacing w:line="440" w:lineRule="exact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>（</w:t>
      </w:r>
      <w:r w:rsidRPr="007E5C3A">
        <w:rPr>
          <w:rFonts w:ascii="Times New Roman" w:eastAsia="宋体" w:hAnsi="Times New Roman" w:cs="Times New Roman"/>
        </w:rPr>
        <w:t>2</w:t>
      </w:r>
      <w:r w:rsidRPr="007E5C3A">
        <w:rPr>
          <w:rFonts w:ascii="Times New Roman" w:eastAsia="宋体" w:hAnsi="Times New Roman" w:cs="Times New Roman"/>
        </w:rPr>
        <w:t>）比较家蚕的幼虫</w:t>
      </w:r>
      <w:r w:rsidR="008820AA">
        <w:rPr>
          <w:rFonts w:ascii="Times New Roman" w:eastAsia="宋体" w:hAnsi="Times New Roman" w:cs="Times New Roman" w:hint="eastAsia"/>
        </w:rPr>
        <w:t>、</w:t>
      </w:r>
      <w:r w:rsidRPr="007E5C3A">
        <w:rPr>
          <w:rFonts w:ascii="Times New Roman" w:eastAsia="宋体" w:hAnsi="Times New Roman" w:cs="Times New Roman"/>
        </w:rPr>
        <w:t>成虫和蛹的形态特点和生活习性</w:t>
      </w:r>
      <w:r w:rsidR="0065077C">
        <w:rPr>
          <w:rFonts w:ascii="Times New Roman" w:eastAsia="宋体" w:hAnsi="Times New Roman" w:cs="Times New Roman" w:hint="eastAsia"/>
        </w:rPr>
        <w:t>，</w:t>
      </w:r>
      <w:r w:rsidRPr="007E5C3A">
        <w:rPr>
          <w:rFonts w:ascii="Times New Roman" w:eastAsia="宋体" w:hAnsi="Times New Roman" w:cs="Times New Roman"/>
        </w:rPr>
        <w:t>并填写下表</w:t>
      </w:r>
      <w:r w:rsidR="0065077C">
        <w:rPr>
          <w:rFonts w:ascii="Times New Roman" w:eastAsia="宋体" w:hAnsi="Times New Roman" w:cs="Times New Roman" w:hint="eastAsia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3675"/>
        <w:gridCol w:w="3782"/>
      </w:tblGrid>
      <w:tr w:rsidR="00205BEA" w:rsidRPr="007E5C3A" w14:paraId="2F603EDB" w14:textId="77777777" w:rsidTr="009931A0">
        <w:trPr>
          <w:trHeight w:val="461"/>
          <w:jc w:val="center"/>
        </w:trPr>
        <w:tc>
          <w:tcPr>
            <w:tcW w:w="1150" w:type="dxa"/>
          </w:tcPr>
          <w:p w14:paraId="35DDB176" w14:textId="77777777" w:rsidR="00205BEA" w:rsidRPr="007E5C3A" w:rsidRDefault="00205BEA" w:rsidP="007E5C3A">
            <w:pPr>
              <w:spacing w:line="440" w:lineRule="exac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675" w:type="dxa"/>
            <w:vAlign w:val="center"/>
          </w:tcPr>
          <w:p w14:paraId="14EDC6B9" w14:textId="77777777" w:rsidR="00205BEA" w:rsidRPr="007E5C3A" w:rsidRDefault="00205BEA" w:rsidP="009931A0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形态特点</w:t>
            </w:r>
          </w:p>
        </w:tc>
        <w:tc>
          <w:tcPr>
            <w:tcW w:w="3782" w:type="dxa"/>
            <w:vAlign w:val="center"/>
          </w:tcPr>
          <w:p w14:paraId="00ED6C4C" w14:textId="77777777" w:rsidR="00205BEA" w:rsidRPr="007E5C3A" w:rsidRDefault="00205BEA" w:rsidP="009931A0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生活习性</w:t>
            </w:r>
          </w:p>
        </w:tc>
      </w:tr>
      <w:tr w:rsidR="00205BEA" w:rsidRPr="007E5C3A" w14:paraId="2EBB5636" w14:textId="77777777" w:rsidTr="007E5C3A">
        <w:trPr>
          <w:trHeight w:val="778"/>
          <w:jc w:val="center"/>
        </w:trPr>
        <w:tc>
          <w:tcPr>
            <w:tcW w:w="1150" w:type="dxa"/>
            <w:vAlign w:val="center"/>
          </w:tcPr>
          <w:p w14:paraId="1A582796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幼虫</w:t>
            </w:r>
          </w:p>
        </w:tc>
        <w:tc>
          <w:tcPr>
            <w:tcW w:w="3675" w:type="dxa"/>
          </w:tcPr>
          <w:p w14:paraId="42F3642B" w14:textId="77777777" w:rsidR="00205BEA" w:rsidRPr="007E5C3A" w:rsidRDefault="00205BEA" w:rsidP="007E5C3A">
            <w:pPr>
              <w:spacing w:line="440" w:lineRule="exact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 xml:space="preserve">  </w:t>
            </w:r>
          </w:p>
        </w:tc>
        <w:tc>
          <w:tcPr>
            <w:tcW w:w="3782" w:type="dxa"/>
          </w:tcPr>
          <w:p w14:paraId="0E56B06F" w14:textId="77777777" w:rsidR="00205BEA" w:rsidRPr="007E5C3A" w:rsidRDefault="00205BEA" w:rsidP="007E5C3A">
            <w:pPr>
              <w:spacing w:line="440" w:lineRule="exact"/>
              <w:rPr>
                <w:rFonts w:ascii="Times New Roman" w:eastAsia="宋体" w:hAnsi="Times New Roman" w:cs="Times New Roman"/>
              </w:rPr>
            </w:pPr>
          </w:p>
        </w:tc>
      </w:tr>
      <w:tr w:rsidR="00205BEA" w:rsidRPr="007E5C3A" w14:paraId="240603E0" w14:textId="77777777" w:rsidTr="007E5C3A">
        <w:trPr>
          <w:trHeight w:val="760"/>
          <w:jc w:val="center"/>
        </w:trPr>
        <w:tc>
          <w:tcPr>
            <w:tcW w:w="1150" w:type="dxa"/>
            <w:vAlign w:val="center"/>
          </w:tcPr>
          <w:p w14:paraId="63E71ED2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成虫</w:t>
            </w:r>
          </w:p>
        </w:tc>
        <w:tc>
          <w:tcPr>
            <w:tcW w:w="3675" w:type="dxa"/>
          </w:tcPr>
          <w:p w14:paraId="349649E3" w14:textId="77777777" w:rsidR="00205BEA" w:rsidRPr="007E5C3A" w:rsidRDefault="00205BEA" w:rsidP="007E5C3A">
            <w:pPr>
              <w:spacing w:line="440" w:lineRule="exac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782" w:type="dxa"/>
          </w:tcPr>
          <w:p w14:paraId="049D5D04" w14:textId="77777777" w:rsidR="00205BEA" w:rsidRPr="007E5C3A" w:rsidRDefault="00205BEA" w:rsidP="007E5C3A">
            <w:pPr>
              <w:spacing w:line="440" w:lineRule="exact"/>
              <w:rPr>
                <w:rFonts w:ascii="Times New Roman" w:eastAsia="宋体" w:hAnsi="Times New Roman" w:cs="Times New Roman"/>
              </w:rPr>
            </w:pPr>
          </w:p>
        </w:tc>
      </w:tr>
      <w:tr w:rsidR="00205BEA" w:rsidRPr="007E5C3A" w14:paraId="43743813" w14:textId="77777777" w:rsidTr="007E5C3A">
        <w:trPr>
          <w:trHeight w:val="771"/>
          <w:jc w:val="center"/>
        </w:trPr>
        <w:tc>
          <w:tcPr>
            <w:tcW w:w="1150" w:type="dxa"/>
            <w:vAlign w:val="center"/>
          </w:tcPr>
          <w:p w14:paraId="15CF5C4E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蛹</w:t>
            </w:r>
          </w:p>
        </w:tc>
        <w:tc>
          <w:tcPr>
            <w:tcW w:w="3675" w:type="dxa"/>
          </w:tcPr>
          <w:p w14:paraId="4F14CB17" w14:textId="77777777" w:rsidR="00205BEA" w:rsidRPr="007E5C3A" w:rsidRDefault="00205BEA" w:rsidP="007E5C3A">
            <w:pPr>
              <w:spacing w:line="440" w:lineRule="exac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782" w:type="dxa"/>
          </w:tcPr>
          <w:p w14:paraId="6BC01861" w14:textId="77777777" w:rsidR="00205BEA" w:rsidRPr="007E5C3A" w:rsidRDefault="00205BEA" w:rsidP="007E5C3A">
            <w:pPr>
              <w:spacing w:line="440" w:lineRule="exact"/>
              <w:rPr>
                <w:rFonts w:ascii="Times New Roman" w:eastAsia="宋体" w:hAnsi="Times New Roman" w:cs="Times New Roman"/>
              </w:rPr>
            </w:pPr>
          </w:p>
        </w:tc>
      </w:tr>
    </w:tbl>
    <w:p w14:paraId="5C980E09" w14:textId="015A6D57" w:rsidR="00205BEA" w:rsidRPr="007E5C3A" w:rsidRDefault="00205BEA" w:rsidP="007E5C3A">
      <w:pPr>
        <w:spacing w:line="440" w:lineRule="exact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>（</w:t>
      </w:r>
      <w:r w:rsidRPr="007E5C3A">
        <w:rPr>
          <w:rFonts w:ascii="Times New Roman" w:eastAsia="宋体" w:hAnsi="Times New Roman" w:cs="Times New Roman"/>
        </w:rPr>
        <w:t>3</w:t>
      </w:r>
      <w:r w:rsidRPr="007E5C3A">
        <w:rPr>
          <w:rFonts w:ascii="Times New Roman" w:eastAsia="宋体" w:hAnsi="Times New Roman" w:cs="Times New Roman"/>
        </w:rPr>
        <w:t>）完全变态发育的过程</w:t>
      </w:r>
      <w:r w:rsidR="007E5C3A">
        <w:rPr>
          <w:rFonts w:ascii="Times New Roman" w:eastAsia="宋体" w:hAnsi="Times New Roman" w:cs="Times New Roman" w:hint="eastAsia"/>
        </w:rPr>
        <w:t>：</w:t>
      </w:r>
      <w:r w:rsidRPr="007E5C3A">
        <w:rPr>
          <w:rFonts w:ascii="Times New Roman" w:eastAsia="宋体" w:hAnsi="Times New Roman" w:cs="Times New Roman"/>
        </w:rPr>
        <w:t>昆</w:t>
      </w:r>
      <w:r w:rsidR="008820AA">
        <w:rPr>
          <w:rFonts w:ascii="Times New Roman" w:eastAsia="宋体" w:hAnsi="Times New Roman" w:cs="Times New Roman"/>
        </w:rPr>
        <w:t>虫的发育</w:t>
      </w:r>
      <w:r w:rsidR="008820AA">
        <w:rPr>
          <w:rFonts w:ascii="Times New Roman" w:eastAsia="宋体" w:hAnsi="Times New Roman" w:cs="Times New Roman" w:hint="eastAsia"/>
        </w:rPr>
        <w:t>经历</w:t>
      </w:r>
      <w:r w:rsidR="008820AA">
        <w:rPr>
          <w:rFonts w:ascii="Times New Roman" w:eastAsia="宋体" w:hAnsi="Times New Roman" w:cs="Times New Roman" w:hint="eastAsia"/>
        </w:rPr>
        <w:t xml:space="preserve"> </w:t>
      </w:r>
      <w:r w:rsidRPr="007E5C3A">
        <w:rPr>
          <w:rFonts w:ascii="Times New Roman" w:eastAsia="宋体" w:hAnsi="Times New Roman" w:cs="Times New Roman"/>
        </w:rPr>
        <w:t>______</w:t>
      </w:r>
      <w:r w:rsidRPr="007E5C3A">
        <w:rPr>
          <w:rFonts w:ascii="Times New Roman" w:eastAsia="宋体" w:hAnsi="Times New Roman" w:cs="Times New Roman"/>
        </w:rPr>
        <w:t>、</w:t>
      </w:r>
      <w:r w:rsidRPr="007E5C3A">
        <w:rPr>
          <w:rFonts w:ascii="Times New Roman" w:eastAsia="宋体" w:hAnsi="Times New Roman" w:cs="Times New Roman"/>
        </w:rPr>
        <w:t>_______</w:t>
      </w:r>
      <w:r w:rsidRPr="007E5C3A">
        <w:rPr>
          <w:rFonts w:ascii="Times New Roman" w:eastAsia="宋体" w:hAnsi="Times New Roman" w:cs="Times New Roman"/>
        </w:rPr>
        <w:t>、</w:t>
      </w:r>
      <w:r w:rsidRPr="007E5C3A">
        <w:rPr>
          <w:rFonts w:ascii="Times New Roman" w:eastAsia="宋体" w:hAnsi="Times New Roman" w:cs="Times New Roman"/>
        </w:rPr>
        <w:t>________</w:t>
      </w:r>
      <w:r w:rsidRPr="007E5C3A">
        <w:rPr>
          <w:rFonts w:ascii="Times New Roman" w:eastAsia="宋体" w:hAnsi="Times New Roman" w:cs="Times New Roman"/>
        </w:rPr>
        <w:t>、</w:t>
      </w:r>
      <w:r w:rsidRPr="007E5C3A">
        <w:rPr>
          <w:rFonts w:ascii="Times New Roman" w:eastAsia="宋体" w:hAnsi="Times New Roman" w:cs="Times New Roman"/>
        </w:rPr>
        <w:t>________</w:t>
      </w:r>
      <w:r w:rsidR="008820AA">
        <w:rPr>
          <w:rFonts w:ascii="Times New Roman" w:eastAsia="宋体" w:hAnsi="Times New Roman" w:cs="Times New Roman"/>
        </w:rPr>
        <w:t>四个时期。</w:t>
      </w:r>
      <w:r w:rsidR="008820AA">
        <w:rPr>
          <w:rFonts w:ascii="Times New Roman" w:eastAsia="宋体" w:hAnsi="Times New Roman" w:cs="Times New Roman" w:hint="eastAsia"/>
        </w:rPr>
        <w:t>代表性</w:t>
      </w:r>
      <w:r w:rsidRPr="007E5C3A">
        <w:rPr>
          <w:rFonts w:ascii="Times New Roman" w:eastAsia="宋体" w:hAnsi="Times New Roman" w:cs="Times New Roman"/>
        </w:rPr>
        <w:t>昆虫有</w:t>
      </w:r>
      <w:r w:rsidRPr="007E5C3A">
        <w:rPr>
          <w:rFonts w:ascii="Times New Roman" w:eastAsia="宋体" w:hAnsi="Times New Roman" w:cs="Times New Roman"/>
        </w:rPr>
        <w:t>_____________________________________________</w:t>
      </w:r>
      <w:r w:rsidR="00A77471">
        <w:rPr>
          <w:rFonts w:ascii="Times New Roman" w:eastAsia="宋体" w:hAnsi="Times New Roman" w:cs="Times New Roman" w:hint="eastAsia"/>
        </w:rPr>
        <w:t xml:space="preserve"> </w:t>
      </w:r>
      <w:r w:rsidR="008820AA">
        <w:rPr>
          <w:rFonts w:ascii="Times New Roman" w:eastAsia="宋体" w:hAnsi="Times New Roman" w:cs="Times New Roman" w:hint="eastAsia"/>
        </w:rPr>
        <w:t>等</w:t>
      </w:r>
      <w:r w:rsidRPr="007E5C3A">
        <w:rPr>
          <w:rFonts w:ascii="Times New Roman" w:eastAsia="宋体" w:hAnsi="Times New Roman" w:cs="Times New Roman"/>
        </w:rPr>
        <w:t>。</w:t>
      </w:r>
    </w:p>
    <w:p w14:paraId="505F6701" w14:textId="77777777" w:rsidR="00205BEA" w:rsidRPr="007E5C3A" w:rsidRDefault="007E5C3A" w:rsidP="007E5C3A">
      <w:pPr>
        <w:spacing w:line="440" w:lineRule="exac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二、</w:t>
      </w:r>
      <w:r w:rsidR="00205BEA" w:rsidRPr="007E5C3A">
        <w:rPr>
          <w:rFonts w:ascii="Times New Roman" w:eastAsia="宋体" w:hAnsi="Times New Roman" w:cs="Times New Roman"/>
        </w:rPr>
        <w:t>不完全变态发育</w:t>
      </w:r>
    </w:p>
    <w:p w14:paraId="4141AA3C" w14:textId="06224ADF" w:rsidR="00205BEA" w:rsidRPr="007E5C3A" w:rsidRDefault="00205BEA" w:rsidP="007E5C3A">
      <w:pPr>
        <w:spacing w:line="440" w:lineRule="exact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>（</w:t>
      </w:r>
      <w:r w:rsidRPr="007E5C3A">
        <w:rPr>
          <w:rFonts w:ascii="Times New Roman" w:eastAsia="宋体" w:hAnsi="Times New Roman" w:cs="Times New Roman"/>
        </w:rPr>
        <w:t>1</w:t>
      </w:r>
      <w:r w:rsidRPr="007E5C3A">
        <w:rPr>
          <w:rFonts w:ascii="Times New Roman" w:eastAsia="宋体" w:hAnsi="Times New Roman" w:cs="Times New Roman"/>
        </w:rPr>
        <w:t>）由蝗虫的受精卵孵出的幼虫，</w:t>
      </w:r>
      <w:r w:rsidR="00B97833">
        <w:rPr>
          <w:rFonts w:ascii="Times New Roman" w:eastAsia="宋体" w:hAnsi="Times New Roman" w:cs="Times New Roman" w:hint="eastAsia"/>
        </w:rPr>
        <w:t>在</w:t>
      </w:r>
      <w:r w:rsidRPr="007E5C3A">
        <w:rPr>
          <w:rFonts w:ascii="Times New Roman" w:eastAsia="宋体" w:hAnsi="Times New Roman" w:cs="Times New Roman"/>
        </w:rPr>
        <w:t xml:space="preserve">______ </w:t>
      </w:r>
      <w:r w:rsidRPr="007E5C3A">
        <w:rPr>
          <w:rFonts w:ascii="Times New Roman" w:eastAsia="宋体" w:hAnsi="Times New Roman" w:cs="Times New Roman"/>
        </w:rPr>
        <w:t>和</w:t>
      </w:r>
      <w:r w:rsidRPr="007E5C3A">
        <w:rPr>
          <w:rFonts w:ascii="Times New Roman" w:eastAsia="宋体" w:hAnsi="Times New Roman" w:cs="Times New Roman"/>
        </w:rPr>
        <w:t xml:space="preserve"> _______</w:t>
      </w:r>
      <w:r w:rsidR="00B97833">
        <w:rPr>
          <w:rFonts w:ascii="Times New Roman" w:eastAsia="宋体" w:hAnsi="Times New Roman" w:cs="Times New Roman" w:hint="eastAsia"/>
        </w:rPr>
        <w:t>方面</w:t>
      </w:r>
      <w:r w:rsidRPr="007E5C3A">
        <w:rPr>
          <w:rFonts w:ascii="Times New Roman" w:eastAsia="宋体" w:hAnsi="Times New Roman" w:cs="Times New Roman"/>
        </w:rPr>
        <w:t>与成虫相似</w:t>
      </w:r>
      <w:r w:rsidR="00B97833">
        <w:rPr>
          <w:rFonts w:ascii="Times New Roman" w:eastAsia="宋体" w:hAnsi="Times New Roman" w:cs="Times New Roman" w:hint="eastAsia"/>
        </w:rPr>
        <w:t>，</w:t>
      </w:r>
      <w:r w:rsidRPr="007E5C3A">
        <w:rPr>
          <w:rFonts w:ascii="Times New Roman" w:eastAsia="宋体" w:hAnsi="Times New Roman" w:cs="Times New Roman"/>
        </w:rPr>
        <w:t>只是身体较小</w:t>
      </w:r>
      <w:r w:rsidRPr="007E5C3A">
        <w:rPr>
          <w:rFonts w:ascii="Times New Roman" w:eastAsia="宋体" w:hAnsi="Times New Roman" w:cs="Times New Roman"/>
        </w:rPr>
        <w:t>,</w:t>
      </w:r>
      <w:r w:rsidR="00B97833">
        <w:rPr>
          <w:rFonts w:ascii="Times New Roman" w:eastAsia="宋体" w:hAnsi="Times New Roman" w:cs="Times New Roman" w:hint="eastAsia"/>
        </w:rPr>
        <w:t xml:space="preserve"> </w:t>
      </w:r>
      <w:r w:rsidRPr="007E5C3A">
        <w:rPr>
          <w:rFonts w:ascii="Times New Roman" w:eastAsia="宋体" w:hAnsi="Times New Roman" w:cs="Times New Roman"/>
        </w:rPr>
        <w:t>____________</w:t>
      </w:r>
      <w:r w:rsidR="00B97833">
        <w:rPr>
          <w:rFonts w:ascii="Times New Roman" w:eastAsia="宋体" w:hAnsi="Times New Roman" w:cs="Times New Roman"/>
        </w:rPr>
        <w:t>没有发育成熟</w:t>
      </w:r>
      <w:r w:rsidR="00B97833">
        <w:rPr>
          <w:rFonts w:ascii="Times New Roman" w:eastAsia="宋体" w:hAnsi="Times New Roman" w:cs="Times New Roman" w:hint="eastAsia"/>
        </w:rPr>
        <w:t>。</w:t>
      </w:r>
      <w:r w:rsidR="00B97833">
        <w:rPr>
          <w:rFonts w:ascii="Times New Roman" w:eastAsia="宋体" w:hAnsi="Times New Roman" w:cs="Times New Roman"/>
        </w:rPr>
        <w:t>只有翅芽，能够跳跃</w:t>
      </w:r>
      <w:r w:rsidRPr="007E5C3A">
        <w:rPr>
          <w:rFonts w:ascii="Times New Roman" w:eastAsia="宋体" w:hAnsi="Times New Roman" w:cs="Times New Roman"/>
        </w:rPr>
        <w:t>的幼虫称为</w:t>
      </w:r>
      <w:r w:rsidRPr="007E5C3A">
        <w:rPr>
          <w:rFonts w:ascii="Times New Roman" w:eastAsia="宋体" w:hAnsi="Times New Roman" w:cs="Times New Roman"/>
        </w:rPr>
        <w:t>______</w:t>
      </w:r>
      <w:r w:rsidRPr="007E5C3A">
        <w:rPr>
          <w:rFonts w:ascii="Times New Roman" w:eastAsia="宋体" w:hAnsi="Times New Roman" w:cs="Times New Roman"/>
        </w:rPr>
        <w:t>。若虫经过</w:t>
      </w:r>
      <w:r w:rsidRPr="007E5C3A">
        <w:rPr>
          <w:rFonts w:ascii="Times New Roman" w:eastAsia="宋体" w:hAnsi="Times New Roman" w:cs="Times New Roman"/>
        </w:rPr>
        <w:t>5</w:t>
      </w:r>
      <w:r w:rsidRPr="007E5C3A">
        <w:rPr>
          <w:rFonts w:ascii="Times New Roman" w:eastAsia="宋体" w:hAnsi="Times New Roman" w:cs="Times New Roman"/>
        </w:rPr>
        <w:t>次蜕皮，身体逐渐长大，不经过蛹期，就发育成</w:t>
      </w:r>
      <w:r w:rsidR="00B97833">
        <w:rPr>
          <w:rFonts w:ascii="Times New Roman" w:eastAsia="宋体" w:hAnsi="Times New Roman" w:cs="Times New Roman"/>
        </w:rPr>
        <w:t xml:space="preserve"> _________</w:t>
      </w:r>
      <w:r w:rsidRPr="007E5C3A">
        <w:rPr>
          <w:rFonts w:ascii="Times New Roman" w:eastAsia="宋体" w:hAnsi="Times New Roman" w:cs="Times New Roman"/>
        </w:rPr>
        <w:t>。</w:t>
      </w:r>
    </w:p>
    <w:p w14:paraId="0F2C8A0E" w14:textId="7685AD68" w:rsidR="00205BEA" w:rsidRPr="007E5C3A" w:rsidRDefault="007E5C3A" w:rsidP="007E5C3A">
      <w:pPr>
        <w:spacing w:line="440" w:lineRule="exac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 w:rsidR="00A77471">
        <w:rPr>
          <w:rFonts w:ascii="Times New Roman" w:eastAsia="宋体" w:hAnsi="Times New Roman" w:cs="Times New Roman"/>
        </w:rPr>
        <w:t>不完全变态发育的过程：昆虫的发育</w:t>
      </w:r>
      <w:r w:rsidR="00A77471">
        <w:rPr>
          <w:rFonts w:ascii="Times New Roman" w:eastAsia="宋体" w:hAnsi="Times New Roman" w:cs="Times New Roman" w:hint="eastAsia"/>
        </w:rPr>
        <w:t>经历</w:t>
      </w:r>
      <w:r w:rsidR="00205BEA" w:rsidRPr="007E5C3A">
        <w:rPr>
          <w:rFonts w:ascii="Times New Roman" w:eastAsia="宋体" w:hAnsi="Times New Roman" w:cs="Times New Roman"/>
        </w:rPr>
        <w:t>______</w:t>
      </w:r>
      <w:r w:rsidR="00205BEA" w:rsidRPr="007E5C3A">
        <w:rPr>
          <w:rFonts w:ascii="Times New Roman" w:eastAsia="宋体" w:hAnsi="Times New Roman" w:cs="Times New Roman"/>
        </w:rPr>
        <w:t>、</w:t>
      </w:r>
      <w:r w:rsidR="00205BEA" w:rsidRPr="007E5C3A">
        <w:rPr>
          <w:rFonts w:ascii="Times New Roman" w:eastAsia="宋体" w:hAnsi="Times New Roman" w:cs="Times New Roman"/>
        </w:rPr>
        <w:t>_______</w:t>
      </w:r>
      <w:r w:rsidR="00205BEA" w:rsidRPr="007E5C3A">
        <w:rPr>
          <w:rFonts w:ascii="Times New Roman" w:eastAsia="宋体" w:hAnsi="Times New Roman" w:cs="Times New Roman"/>
        </w:rPr>
        <w:t>、</w:t>
      </w:r>
      <w:r w:rsidR="00205BEA" w:rsidRPr="007E5C3A">
        <w:rPr>
          <w:rFonts w:ascii="Times New Roman" w:eastAsia="宋体" w:hAnsi="Times New Roman" w:cs="Times New Roman"/>
        </w:rPr>
        <w:t xml:space="preserve">_______ </w:t>
      </w:r>
      <w:r w:rsidR="00205BEA" w:rsidRPr="007E5C3A">
        <w:rPr>
          <w:rFonts w:ascii="Times New Roman" w:eastAsia="宋体" w:hAnsi="Times New Roman" w:cs="Times New Roman"/>
        </w:rPr>
        <w:t>三个时期</w:t>
      </w:r>
      <w:r w:rsidR="00A77471">
        <w:rPr>
          <w:rFonts w:ascii="Times New Roman" w:eastAsia="宋体" w:hAnsi="Times New Roman" w:cs="Times New Roman" w:hint="eastAsia"/>
        </w:rPr>
        <w:t>。</w:t>
      </w:r>
      <w:r w:rsidR="00205BEA" w:rsidRPr="007E5C3A">
        <w:rPr>
          <w:rFonts w:ascii="Times New Roman" w:eastAsia="宋体" w:hAnsi="Times New Roman" w:cs="Times New Roman"/>
        </w:rPr>
        <w:t>代表</w:t>
      </w:r>
      <w:r w:rsidR="00A77471">
        <w:rPr>
          <w:rFonts w:ascii="Times New Roman" w:eastAsia="宋体" w:hAnsi="Times New Roman" w:cs="Times New Roman" w:hint="eastAsia"/>
        </w:rPr>
        <w:t>性</w:t>
      </w:r>
      <w:r w:rsidR="00205BEA" w:rsidRPr="007E5C3A">
        <w:rPr>
          <w:rFonts w:ascii="Times New Roman" w:eastAsia="宋体" w:hAnsi="Times New Roman" w:cs="Times New Roman"/>
        </w:rPr>
        <w:t>昆虫有</w:t>
      </w:r>
      <w:r w:rsidR="00205BEA" w:rsidRPr="007E5C3A">
        <w:rPr>
          <w:rFonts w:ascii="Times New Roman" w:eastAsia="宋体" w:hAnsi="Times New Roman" w:cs="Times New Roman"/>
        </w:rPr>
        <w:t>______</w:t>
      </w:r>
      <w:r w:rsidR="00A77471">
        <w:rPr>
          <w:rFonts w:ascii="Times New Roman" w:eastAsia="宋体" w:hAnsi="Times New Roman" w:cs="Times New Roman"/>
        </w:rPr>
        <w:t xml:space="preserve">________________________ </w:t>
      </w:r>
      <w:r w:rsidR="00A77471">
        <w:rPr>
          <w:rFonts w:ascii="Times New Roman" w:eastAsia="宋体" w:hAnsi="Times New Roman" w:cs="Times New Roman" w:hint="eastAsia"/>
        </w:rPr>
        <w:t>等</w:t>
      </w:r>
      <w:r w:rsidR="00205BEA" w:rsidRPr="007E5C3A">
        <w:rPr>
          <w:rFonts w:ascii="Times New Roman" w:eastAsia="宋体" w:hAnsi="Times New Roman" w:cs="Times New Roman"/>
        </w:rPr>
        <w:t>。</w:t>
      </w:r>
    </w:p>
    <w:p w14:paraId="3AB8EECA" w14:textId="77777777" w:rsidR="00205BEA" w:rsidRPr="007E5C3A" w:rsidRDefault="007E5C3A" w:rsidP="007E5C3A">
      <w:pPr>
        <w:spacing w:line="440" w:lineRule="exact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三、</w:t>
      </w:r>
      <w:r w:rsidR="00205BEA" w:rsidRPr="007E5C3A">
        <w:rPr>
          <w:rFonts w:ascii="Times New Roman" w:eastAsia="宋体" w:hAnsi="Times New Roman" w:cs="Times New Roman"/>
        </w:rPr>
        <w:t>不完全变态发育与完全变态发育的异同</w:t>
      </w:r>
    </w:p>
    <w:p w14:paraId="63AD7B98" w14:textId="69BF8302" w:rsidR="00205BEA" w:rsidRPr="007E5C3A" w:rsidRDefault="009931A0" w:rsidP="007E5C3A">
      <w:pPr>
        <w:spacing w:line="440" w:lineRule="exact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1. </w:t>
      </w:r>
      <w:r w:rsidR="00205BEA" w:rsidRPr="007E5C3A">
        <w:rPr>
          <w:rFonts w:ascii="Times New Roman" w:eastAsia="宋体" w:hAnsi="Times New Roman" w:cs="Times New Roman"/>
        </w:rPr>
        <w:t>请填</w:t>
      </w:r>
      <w:r w:rsidR="00A77471">
        <w:rPr>
          <w:rFonts w:ascii="Times New Roman" w:eastAsia="宋体" w:hAnsi="Times New Roman" w:cs="Times New Roman" w:hint="eastAsia"/>
        </w:rPr>
        <w:t>写</w:t>
      </w:r>
      <w:r w:rsidR="00205BEA" w:rsidRPr="007E5C3A">
        <w:rPr>
          <w:rFonts w:ascii="Times New Roman" w:eastAsia="宋体" w:hAnsi="Times New Roman" w:cs="Times New Roman"/>
        </w:rPr>
        <w:t>下表</w:t>
      </w:r>
      <w:r w:rsidR="00A77471">
        <w:rPr>
          <w:rFonts w:ascii="Times New Roman" w:eastAsia="宋体" w:hAnsi="Times New Roman" w:cs="Times New Roman" w:hint="eastAsia"/>
        </w:rPr>
        <w:t>，</w:t>
      </w:r>
      <w:r w:rsidR="00205BEA" w:rsidRPr="007E5C3A">
        <w:rPr>
          <w:rFonts w:ascii="Times New Roman" w:eastAsia="宋体" w:hAnsi="Times New Roman" w:cs="Times New Roman"/>
        </w:rPr>
        <w:t>比较不完全变态发育与完全变态发育的异同：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2960"/>
        <w:gridCol w:w="2299"/>
        <w:gridCol w:w="1676"/>
      </w:tblGrid>
      <w:tr w:rsidR="00205BEA" w:rsidRPr="007E5C3A" w14:paraId="4BC594C5" w14:textId="77777777" w:rsidTr="009931A0">
        <w:trPr>
          <w:trHeight w:val="41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16B699D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14:paraId="60BF5505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发育历程</w:t>
            </w:r>
          </w:p>
        </w:tc>
        <w:tc>
          <w:tcPr>
            <w:tcW w:w="2299" w:type="dxa"/>
            <w:shd w:val="clear" w:color="auto" w:fill="auto"/>
            <w:vAlign w:val="center"/>
          </w:tcPr>
          <w:p w14:paraId="272D885F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幼虫与成虫差别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8D5590A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举例</w:t>
            </w:r>
          </w:p>
        </w:tc>
      </w:tr>
      <w:tr w:rsidR="00205BEA" w:rsidRPr="007E5C3A" w14:paraId="5A4685E5" w14:textId="77777777" w:rsidTr="009931A0">
        <w:trPr>
          <w:trHeight w:val="803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5E935FC" w14:textId="77777777" w:rsidR="00205BEA" w:rsidRPr="007E5C3A" w:rsidRDefault="00205BEA" w:rsidP="007E5C3A">
            <w:pPr>
              <w:spacing w:line="440" w:lineRule="exact"/>
              <w:ind w:firstLineChars="50" w:firstLine="105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>不完全变态发育</w:t>
            </w:r>
          </w:p>
        </w:tc>
        <w:tc>
          <w:tcPr>
            <w:tcW w:w="2960" w:type="dxa"/>
            <w:shd w:val="clear" w:color="auto" w:fill="auto"/>
            <w:vAlign w:val="center"/>
          </w:tcPr>
          <w:p w14:paraId="0EC8FE62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4FD3B690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76" w:type="dxa"/>
            <w:shd w:val="clear" w:color="auto" w:fill="auto"/>
            <w:vAlign w:val="center"/>
          </w:tcPr>
          <w:p w14:paraId="080F9EAA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205BEA" w:rsidRPr="007E5C3A" w14:paraId="3C7FCE35" w14:textId="77777777" w:rsidTr="009931A0">
        <w:trPr>
          <w:trHeight w:val="756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E8B8D7D" w14:textId="77777777" w:rsidR="00205BEA" w:rsidRPr="007E5C3A" w:rsidRDefault="00205BEA" w:rsidP="007E5C3A">
            <w:pPr>
              <w:spacing w:line="440" w:lineRule="exact"/>
              <w:rPr>
                <w:rFonts w:ascii="Times New Roman" w:eastAsia="宋体" w:hAnsi="Times New Roman" w:cs="Times New Roman"/>
              </w:rPr>
            </w:pPr>
            <w:r w:rsidRPr="007E5C3A">
              <w:rPr>
                <w:rFonts w:ascii="Times New Roman" w:eastAsia="宋体" w:hAnsi="Times New Roman" w:cs="Times New Roman"/>
              </w:rPr>
              <w:t xml:space="preserve">  </w:t>
            </w:r>
            <w:r w:rsidRPr="007E5C3A">
              <w:rPr>
                <w:rFonts w:ascii="Times New Roman" w:eastAsia="宋体" w:hAnsi="Times New Roman" w:cs="Times New Roman"/>
              </w:rPr>
              <w:t>完全变态发育</w:t>
            </w:r>
          </w:p>
        </w:tc>
        <w:tc>
          <w:tcPr>
            <w:tcW w:w="2960" w:type="dxa"/>
            <w:shd w:val="clear" w:color="auto" w:fill="auto"/>
            <w:vAlign w:val="center"/>
          </w:tcPr>
          <w:p w14:paraId="2ABFD272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1BF937AF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76" w:type="dxa"/>
            <w:shd w:val="clear" w:color="auto" w:fill="auto"/>
            <w:vAlign w:val="center"/>
          </w:tcPr>
          <w:p w14:paraId="42D9E700" w14:textId="77777777" w:rsidR="00205BEA" w:rsidRPr="007E5C3A" w:rsidRDefault="00205BEA" w:rsidP="007E5C3A">
            <w:pPr>
              <w:spacing w:line="440" w:lineRule="exact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</w:tbl>
    <w:p w14:paraId="0E168D9D" w14:textId="77777777" w:rsidR="004F0195" w:rsidRPr="007E5C3A" w:rsidRDefault="004F0195" w:rsidP="007E5C3A">
      <w:pPr>
        <w:widowControl/>
        <w:spacing w:line="440" w:lineRule="exact"/>
        <w:rPr>
          <w:rFonts w:ascii="Times New Roman" w:eastAsia="宋体" w:hAnsi="Times New Roman" w:cs="Times New Roman"/>
        </w:rPr>
      </w:pPr>
    </w:p>
    <w:p w14:paraId="12438905" w14:textId="77777777" w:rsidR="004F6564" w:rsidRPr="007E5C3A" w:rsidRDefault="004F6564" w:rsidP="007E5C3A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b/>
        </w:rPr>
        <w:t>【任务二】</w:t>
      </w:r>
      <w:r w:rsidR="009D5F50">
        <w:rPr>
          <w:rFonts w:ascii="Times New Roman" w:eastAsia="宋体" w:hAnsi="Times New Roman" w:cs="Times New Roman" w:hint="eastAsia"/>
          <w:b/>
        </w:rPr>
        <w:t>请观看微课</w:t>
      </w:r>
      <w:r w:rsidR="009D5F50">
        <w:rPr>
          <w:rFonts w:ascii="Times New Roman" w:eastAsia="宋体" w:hAnsi="Times New Roman" w:cs="Times New Roman" w:hint="eastAsia"/>
          <w:b/>
        </w:rPr>
        <w:t>2</w:t>
      </w:r>
      <w:r w:rsidR="009D5F50">
        <w:rPr>
          <w:rFonts w:ascii="Times New Roman" w:eastAsia="宋体" w:hAnsi="Times New Roman" w:cs="Times New Roman" w:hint="eastAsia"/>
          <w:b/>
        </w:rPr>
        <w:t>，</w:t>
      </w:r>
      <w:r w:rsidRPr="009D5F50">
        <w:rPr>
          <w:rFonts w:ascii="Times New Roman" w:eastAsia="宋体" w:hAnsi="Times New Roman" w:cs="Times New Roman"/>
          <w:b/>
          <w:kern w:val="0"/>
          <w:szCs w:val="21"/>
        </w:rPr>
        <w:t>复习两栖动物</w:t>
      </w:r>
      <w:r w:rsidR="00B57070" w:rsidRPr="009D5F50">
        <w:rPr>
          <w:rFonts w:ascii="Times New Roman" w:eastAsia="宋体" w:hAnsi="Times New Roman" w:cs="Times New Roman"/>
          <w:b/>
          <w:kern w:val="0"/>
          <w:szCs w:val="21"/>
        </w:rPr>
        <w:t>生殖和发育的相关</w:t>
      </w:r>
      <w:r w:rsidRPr="009D5F50">
        <w:rPr>
          <w:rFonts w:ascii="Times New Roman" w:eastAsia="宋体" w:hAnsi="Times New Roman" w:cs="Times New Roman"/>
          <w:b/>
          <w:kern w:val="0"/>
          <w:szCs w:val="21"/>
        </w:rPr>
        <w:t>内容，回答下列问题</w:t>
      </w:r>
      <w:r w:rsidR="00B57070" w:rsidRPr="009D5F50">
        <w:rPr>
          <w:rFonts w:ascii="Times New Roman" w:eastAsia="宋体" w:hAnsi="Times New Roman" w:cs="Times New Roman"/>
          <w:b/>
          <w:kern w:val="0"/>
          <w:szCs w:val="21"/>
        </w:rPr>
        <w:t>。</w:t>
      </w:r>
    </w:p>
    <w:p w14:paraId="43EC3525" w14:textId="691C1B8A" w:rsidR="00B53412" w:rsidRPr="000969E0" w:rsidRDefault="004F6564" w:rsidP="000969E0">
      <w:pPr>
        <w:pStyle w:val="a7"/>
        <w:widowControl/>
        <w:numPr>
          <w:ilvl w:val="0"/>
          <w:numId w:val="7"/>
        </w:numPr>
        <w:spacing w:line="440" w:lineRule="exact"/>
        <w:ind w:firstLineChars="0"/>
        <w:rPr>
          <w:rFonts w:ascii="Times New Roman" w:eastAsia="宋体" w:hAnsi="Times New Roman" w:cs="Times New Roman"/>
          <w:kern w:val="0"/>
          <w:szCs w:val="21"/>
        </w:rPr>
      </w:pPr>
      <w:r w:rsidRPr="000969E0">
        <w:rPr>
          <w:rFonts w:ascii="Times New Roman" w:eastAsia="宋体" w:hAnsi="Times New Roman" w:cs="Times New Roman"/>
          <w:kern w:val="0"/>
          <w:szCs w:val="21"/>
        </w:rPr>
        <w:t>什么是两栖动物</w:t>
      </w:r>
      <w:r w:rsidRPr="000969E0">
        <w:rPr>
          <w:rFonts w:ascii="Times New Roman" w:eastAsia="宋体" w:hAnsi="Times New Roman" w:cs="Times New Roman"/>
          <w:kern w:val="0"/>
          <w:szCs w:val="21"/>
        </w:rPr>
        <w:t>?</w:t>
      </w:r>
    </w:p>
    <w:p w14:paraId="1265DEAC" w14:textId="77777777" w:rsidR="000969E0" w:rsidRPr="000969E0" w:rsidRDefault="000969E0" w:rsidP="000969E0">
      <w:pPr>
        <w:pStyle w:val="a7"/>
        <w:widowControl/>
        <w:spacing w:line="440" w:lineRule="exact"/>
        <w:ind w:left="360" w:firstLineChars="0" w:firstLine="0"/>
        <w:rPr>
          <w:rFonts w:ascii="Times New Roman" w:eastAsia="宋体" w:hAnsi="Times New Roman" w:cs="Times New Roman"/>
          <w:kern w:val="0"/>
          <w:szCs w:val="21"/>
        </w:rPr>
      </w:pPr>
    </w:p>
    <w:p w14:paraId="57BFAC59" w14:textId="2E828480" w:rsidR="004F6564" w:rsidRPr="000969E0" w:rsidRDefault="004F6564" w:rsidP="000969E0">
      <w:pPr>
        <w:pStyle w:val="a7"/>
        <w:widowControl/>
        <w:numPr>
          <w:ilvl w:val="0"/>
          <w:numId w:val="7"/>
        </w:numPr>
        <w:spacing w:line="440" w:lineRule="exact"/>
        <w:ind w:firstLineChars="0"/>
        <w:rPr>
          <w:rFonts w:ascii="Times New Roman" w:eastAsia="宋体" w:hAnsi="Times New Roman" w:cs="Times New Roman"/>
          <w:kern w:val="0"/>
          <w:szCs w:val="21"/>
        </w:rPr>
      </w:pPr>
      <w:r w:rsidRPr="000969E0">
        <w:rPr>
          <w:rFonts w:ascii="Times New Roman" w:eastAsia="宋体" w:hAnsi="Times New Roman" w:cs="Times New Roman"/>
          <w:kern w:val="0"/>
          <w:szCs w:val="21"/>
        </w:rPr>
        <w:t>列出你</w:t>
      </w:r>
      <w:r w:rsidR="000969E0">
        <w:rPr>
          <w:rFonts w:ascii="Times New Roman" w:eastAsia="宋体" w:hAnsi="Times New Roman" w:cs="Times New Roman" w:hint="eastAsia"/>
          <w:kern w:val="0"/>
          <w:szCs w:val="21"/>
        </w:rPr>
        <w:t>所</w:t>
      </w:r>
      <w:r w:rsidRPr="000969E0">
        <w:rPr>
          <w:rFonts w:ascii="Times New Roman" w:eastAsia="宋体" w:hAnsi="Times New Roman" w:cs="Times New Roman"/>
          <w:kern w:val="0"/>
          <w:szCs w:val="21"/>
        </w:rPr>
        <w:t>知道的两栖动物。</w:t>
      </w:r>
    </w:p>
    <w:p w14:paraId="7C342A9C" w14:textId="77777777" w:rsidR="000969E0" w:rsidRPr="000969E0" w:rsidRDefault="000969E0" w:rsidP="000969E0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</w:p>
    <w:p w14:paraId="559C57FD" w14:textId="77777777" w:rsidR="000969E0" w:rsidRPr="000969E0" w:rsidRDefault="000969E0" w:rsidP="000969E0">
      <w:pPr>
        <w:pStyle w:val="a7"/>
        <w:widowControl/>
        <w:spacing w:line="440" w:lineRule="exact"/>
        <w:ind w:left="360" w:firstLineChars="0" w:firstLine="0"/>
        <w:rPr>
          <w:rFonts w:ascii="Times New Roman" w:eastAsia="宋体" w:hAnsi="Times New Roman" w:cs="Times New Roman"/>
          <w:kern w:val="0"/>
          <w:szCs w:val="21"/>
        </w:rPr>
      </w:pPr>
    </w:p>
    <w:p w14:paraId="6F43BF5A" w14:textId="23272122" w:rsidR="004F6564" w:rsidRPr="007E5C3A" w:rsidRDefault="007E5C3A" w:rsidP="007E5C3A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lastRenderedPageBreak/>
        <w:t xml:space="preserve">3. </w:t>
      </w:r>
      <w:r w:rsidR="004F6564" w:rsidRPr="007E5C3A">
        <w:rPr>
          <w:rFonts w:ascii="Times New Roman" w:eastAsia="宋体" w:hAnsi="Times New Roman" w:cs="Times New Roman"/>
          <w:kern w:val="0"/>
          <w:szCs w:val="21"/>
        </w:rPr>
        <w:t>两栖动物在生殖和发育上有哪些特点？</w:t>
      </w:r>
    </w:p>
    <w:p w14:paraId="1510C48D" w14:textId="77777777" w:rsidR="00B57070" w:rsidRDefault="00B57070" w:rsidP="007E5C3A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</w:p>
    <w:p w14:paraId="2F2ECA7A" w14:textId="77777777" w:rsidR="00221531" w:rsidRPr="007E5C3A" w:rsidRDefault="00221531" w:rsidP="007E5C3A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</w:p>
    <w:p w14:paraId="3F511B95" w14:textId="77777777" w:rsidR="004F6564" w:rsidRPr="007E5C3A" w:rsidRDefault="007E5C3A" w:rsidP="007E5C3A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一、</w:t>
      </w:r>
      <w:r w:rsidR="004F6564" w:rsidRPr="007E5C3A">
        <w:rPr>
          <w:rFonts w:ascii="Times New Roman" w:eastAsia="宋体" w:hAnsi="Times New Roman" w:cs="Times New Roman"/>
          <w:kern w:val="0"/>
          <w:szCs w:val="21"/>
        </w:rPr>
        <w:t>解读青蛙的生殖和发育</w:t>
      </w:r>
    </w:p>
    <w:p w14:paraId="311A7BD8" w14:textId="7A18EF2D" w:rsidR="00221531" w:rsidRDefault="004F6564" w:rsidP="00221531">
      <w:pPr>
        <w:widowControl/>
        <w:numPr>
          <w:ilvl w:val="0"/>
          <w:numId w:val="5"/>
        </w:numPr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kern w:val="0"/>
          <w:szCs w:val="21"/>
        </w:rPr>
        <w:t>在繁殖季节，怎样来区分雄蛙和雌蛙？</w:t>
      </w:r>
    </w:p>
    <w:p w14:paraId="299C912D" w14:textId="77777777" w:rsidR="00221531" w:rsidRPr="00221531" w:rsidRDefault="00221531" w:rsidP="00221531">
      <w:pPr>
        <w:widowControl/>
        <w:spacing w:line="440" w:lineRule="exact"/>
        <w:ind w:left="360"/>
        <w:rPr>
          <w:rFonts w:ascii="Times New Roman" w:eastAsia="宋体" w:hAnsi="Times New Roman" w:cs="Times New Roman"/>
          <w:kern w:val="0"/>
          <w:szCs w:val="21"/>
        </w:rPr>
      </w:pPr>
    </w:p>
    <w:p w14:paraId="69BDC4DD" w14:textId="77777777" w:rsidR="004F6564" w:rsidRDefault="004F6564" w:rsidP="007E5C3A">
      <w:pPr>
        <w:widowControl/>
        <w:numPr>
          <w:ilvl w:val="0"/>
          <w:numId w:val="5"/>
        </w:numPr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kern w:val="0"/>
          <w:szCs w:val="21"/>
        </w:rPr>
        <w:t>青蛙的叫声有什么意义？雌蛙和雄蛙都鸣叫吗？</w:t>
      </w:r>
    </w:p>
    <w:p w14:paraId="767A40B0" w14:textId="77777777" w:rsidR="00221531" w:rsidRPr="007E5C3A" w:rsidRDefault="00221531" w:rsidP="00221531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</w:p>
    <w:p w14:paraId="30363232" w14:textId="18D77488" w:rsidR="004F6564" w:rsidRDefault="00221531" w:rsidP="007E5C3A">
      <w:pPr>
        <w:widowControl/>
        <w:numPr>
          <w:ilvl w:val="0"/>
          <w:numId w:val="5"/>
        </w:numPr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雌雄蛙抱对有什么意义？与家蚕</w:t>
      </w:r>
      <w:r>
        <w:rPr>
          <w:rFonts w:ascii="Times New Roman" w:eastAsia="宋体" w:hAnsi="Times New Roman" w:cs="Times New Roman" w:hint="eastAsia"/>
          <w:kern w:val="0"/>
          <w:szCs w:val="21"/>
        </w:rPr>
        <w:t>相比</w:t>
      </w:r>
      <w:r w:rsidR="004F6564" w:rsidRPr="007E5C3A">
        <w:rPr>
          <w:rFonts w:ascii="Times New Roman" w:eastAsia="宋体" w:hAnsi="Times New Roman" w:cs="Times New Roman"/>
          <w:kern w:val="0"/>
          <w:szCs w:val="21"/>
        </w:rPr>
        <w:t>，青蛙的发育过程有什么异同？</w:t>
      </w:r>
    </w:p>
    <w:p w14:paraId="1C9E3477" w14:textId="77777777" w:rsidR="00221531" w:rsidRPr="007E5C3A" w:rsidRDefault="00221531" w:rsidP="00221531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</w:p>
    <w:p w14:paraId="2A306ED3" w14:textId="53B88D9C" w:rsidR="007E5C3A" w:rsidRDefault="004F6564" w:rsidP="007E5C3A">
      <w:pPr>
        <w:widowControl/>
        <w:numPr>
          <w:ilvl w:val="0"/>
          <w:numId w:val="5"/>
        </w:numPr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kern w:val="0"/>
          <w:szCs w:val="21"/>
        </w:rPr>
        <w:t>青蛙的生殖为</w:t>
      </w:r>
      <w:r w:rsidR="00221531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221531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      </w:t>
      </w:r>
      <w:r w:rsidR="00221531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</w:t>
      </w:r>
      <w:r w:rsidRPr="007E5C3A">
        <w:rPr>
          <w:rFonts w:ascii="Times New Roman" w:eastAsia="宋体" w:hAnsi="Times New Roman" w:cs="Times New Roman"/>
          <w:kern w:val="0"/>
          <w:szCs w:val="21"/>
        </w:rPr>
        <w:t>，发育是</w:t>
      </w:r>
      <w:r w:rsidRPr="007E5C3A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      </w:t>
      </w:r>
      <w:r w:rsidR="00221531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</w:t>
      </w:r>
      <w:r w:rsidRPr="007E5C3A">
        <w:rPr>
          <w:rFonts w:ascii="Times New Roman" w:eastAsia="宋体" w:hAnsi="Times New Roman" w:cs="Times New Roman"/>
          <w:kern w:val="0"/>
          <w:szCs w:val="21"/>
        </w:rPr>
        <w:t>。</w:t>
      </w:r>
    </w:p>
    <w:p w14:paraId="6A1D6A38" w14:textId="77777777" w:rsidR="00221531" w:rsidRPr="0065077C" w:rsidRDefault="00221531" w:rsidP="00221531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</w:p>
    <w:p w14:paraId="1F185325" w14:textId="2B00FC04" w:rsidR="001A1B18" w:rsidRPr="007E5C3A" w:rsidRDefault="007E5C3A" w:rsidP="007E5C3A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二、</w:t>
      </w:r>
      <w:r w:rsidR="00221531">
        <w:rPr>
          <w:rFonts w:ascii="Times New Roman" w:eastAsia="宋体" w:hAnsi="Times New Roman" w:cs="Times New Roman"/>
          <w:kern w:val="0"/>
          <w:szCs w:val="21"/>
        </w:rPr>
        <w:t>讨论两栖动物的生殖发育与环境</w:t>
      </w:r>
      <w:r w:rsidR="004F6564" w:rsidRPr="007E5C3A">
        <w:rPr>
          <w:rFonts w:ascii="Times New Roman" w:eastAsia="宋体" w:hAnsi="Times New Roman" w:cs="Times New Roman"/>
          <w:kern w:val="0"/>
          <w:szCs w:val="21"/>
        </w:rPr>
        <w:t>的关系</w:t>
      </w:r>
    </w:p>
    <w:p w14:paraId="033A78A7" w14:textId="77777777" w:rsidR="009931A0" w:rsidRPr="007E5C3A" w:rsidRDefault="001A1B18" w:rsidP="007E5C3A">
      <w:pPr>
        <w:widowControl/>
        <w:spacing w:line="440" w:lineRule="exact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kern w:val="0"/>
          <w:szCs w:val="21"/>
        </w:rPr>
        <w:t>资料一：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3786"/>
      </w:tblGrid>
      <w:tr w:rsidR="009931A0" w14:paraId="7967DB19" w14:textId="77777777" w:rsidTr="00470FAD">
        <w:tc>
          <w:tcPr>
            <w:tcW w:w="2093" w:type="dxa"/>
          </w:tcPr>
          <w:p w14:paraId="753359B5" w14:textId="77777777" w:rsidR="009931A0" w:rsidRDefault="009931A0" w:rsidP="009931A0">
            <w:pPr>
              <w:widowControl/>
              <w:spacing w:line="44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E5C3A">
              <w:rPr>
                <w:rFonts w:ascii="Times New Roman" w:eastAsia="宋体" w:hAnsi="Times New Roman" w:cs="Times New Roman"/>
                <w:szCs w:val="21"/>
              </w:rPr>
              <w:t>距今大概的年数</w:t>
            </w:r>
          </w:p>
        </w:tc>
        <w:tc>
          <w:tcPr>
            <w:tcW w:w="3969" w:type="dxa"/>
          </w:tcPr>
          <w:p w14:paraId="4E057A0E" w14:textId="77777777" w:rsidR="009931A0" w:rsidRDefault="009931A0" w:rsidP="009931A0">
            <w:pPr>
              <w:widowControl/>
              <w:spacing w:line="44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E5C3A">
              <w:rPr>
                <w:rFonts w:ascii="Times New Roman" w:eastAsia="宋体" w:hAnsi="Times New Roman" w:cs="Times New Roman"/>
                <w:szCs w:val="21"/>
              </w:rPr>
              <w:t>两栖动物发展状况</w:t>
            </w:r>
          </w:p>
        </w:tc>
        <w:tc>
          <w:tcPr>
            <w:tcW w:w="3786" w:type="dxa"/>
          </w:tcPr>
          <w:p w14:paraId="43283AE2" w14:textId="77777777" w:rsidR="009931A0" w:rsidRDefault="009931A0" w:rsidP="009931A0">
            <w:pPr>
              <w:widowControl/>
              <w:spacing w:line="44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E5C3A">
              <w:rPr>
                <w:rFonts w:ascii="Times New Roman" w:eastAsia="宋体" w:hAnsi="Times New Roman" w:cs="Times New Roman"/>
                <w:szCs w:val="21"/>
              </w:rPr>
              <w:t>环境条件</w:t>
            </w:r>
          </w:p>
        </w:tc>
      </w:tr>
      <w:tr w:rsidR="009931A0" w14:paraId="2B1734D8" w14:textId="77777777" w:rsidTr="00470FAD">
        <w:tc>
          <w:tcPr>
            <w:tcW w:w="2093" w:type="dxa"/>
          </w:tcPr>
          <w:p w14:paraId="204D369C" w14:textId="77777777" w:rsidR="009931A0" w:rsidRDefault="009931A0" w:rsidP="007E5C3A">
            <w:pPr>
              <w:widowControl/>
              <w:spacing w:line="440" w:lineRule="exact"/>
              <w:rPr>
                <w:rFonts w:ascii="Times New Roman" w:eastAsia="宋体" w:hAnsi="Times New Roman" w:cs="Times New Roman"/>
                <w:szCs w:val="21"/>
              </w:rPr>
            </w:pPr>
            <w:r w:rsidRPr="007E5C3A">
              <w:rPr>
                <w:rFonts w:ascii="Times New Roman" w:eastAsia="宋体" w:hAnsi="Times New Roman" w:cs="Times New Roman"/>
                <w:szCs w:val="21"/>
              </w:rPr>
              <w:t>3.45</w:t>
            </w:r>
            <w:r w:rsidRPr="007E5C3A">
              <w:rPr>
                <w:rFonts w:ascii="Times New Roman" w:eastAsia="宋体" w:hAnsi="Times New Roman" w:cs="Times New Roman"/>
                <w:szCs w:val="21"/>
              </w:rPr>
              <w:t>亿～</w:t>
            </w:r>
            <w:r w:rsidRPr="007E5C3A">
              <w:rPr>
                <w:rFonts w:ascii="Times New Roman" w:eastAsia="宋体" w:hAnsi="Times New Roman" w:cs="Times New Roman"/>
                <w:szCs w:val="21"/>
              </w:rPr>
              <w:t>2.25</w:t>
            </w:r>
            <w:r w:rsidRPr="007E5C3A">
              <w:rPr>
                <w:rFonts w:ascii="Times New Roman" w:eastAsia="宋体" w:hAnsi="Times New Roman" w:cs="Times New Roman"/>
                <w:szCs w:val="21"/>
              </w:rPr>
              <w:t>亿年</w:t>
            </w:r>
          </w:p>
        </w:tc>
        <w:tc>
          <w:tcPr>
            <w:tcW w:w="3969" w:type="dxa"/>
          </w:tcPr>
          <w:p w14:paraId="4D34C122" w14:textId="77777777" w:rsidR="009931A0" w:rsidRDefault="009931A0" w:rsidP="007E5C3A">
            <w:pPr>
              <w:widowControl/>
              <w:spacing w:line="440" w:lineRule="exact"/>
              <w:rPr>
                <w:rFonts w:ascii="Times New Roman" w:eastAsia="宋体" w:hAnsi="Times New Roman" w:cs="Times New Roman"/>
                <w:szCs w:val="21"/>
              </w:rPr>
            </w:pPr>
            <w:r w:rsidRPr="007E5C3A">
              <w:rPr>
                <w:rFonts w:ascii="Times New Roman" w:eastAsia="宋体" w:hAnsi="Times New Roman" w:cs="Times New Roman"/>
                <w:szCs w:val="21"/>
              </w:rPr>
              <w:t>种类繁多，是两栖动物发展的繁盛时期</w:t>
            </w:r>
          </w:p>
        </w:tc>
        <w:tc>
          <w:tcPr>
            <w:tcW w:w="3786" w:type="dxa"/>
          </w:tcPr>
          <w:p w14:paraId="7BE2139C" w14:textId="1B6B443D" w:rsidR="009931A0" w:rsidRDefault="00470FAD" w:rsidP="007E5C3A">
            <w:pPr>
              <w:widowControl/>
              <w:spacing w:line="440" w:lineRule="exac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地球</w:t>
            </w:r>
            <w:r w:rsidR="009931A0" w:rsidRPr="007E5C3A">
              <w:rPr>
                <w:rFonts w:ascii="Times New Roman" w:eastAsia="宋体" w:hAnsi="Times New Roman" w:cs="Times New Roman"/>
                <w:szCs w:val="21"/>
              </w:rPr>
              <w:t>气候温暖潮湿，水域密布，食物丰富</w:t>
            </w:r>
          </w:p>
        </w:tc>
      </w:tr>
      <w:tr w:rsidR="009931A0" w14:paraId="07F7BD21" w14:textId="77777777" w:rsidTr="00470FAD">
        <w:tc>
          <w:tcPr>
            <w:tcW w:w="2093" w:type="dxa"/>
          </w:tcPr>
          <w:p w14:paraId="34530EF9" w14:textId="5FD0FFE4" w:rsidR="009931A0" w:rsidRDefault="00221531" w:rsidP="007E5C3A">
            <w:pPr>
              <w:widowControl/>
              <w:spacing w:line="440" w:lineRule="exac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 </w:t>
            </w:r>
            <w:r w:rsidR="009931A0" w:rsidRPr="007E5C3A">
              <w:rPr>
                <w:rFonts w:ascii="Times New Roman" w:eastAsia="宋体" w:hAnsi="Times New Roman" w:cs="Times New Roman"/>
                <w:szCs w:val="21"/>
              </w:rPr>
              <w:t>2.25</w:t>
            </w:r>
            <w:r w:rsidR="009931A0" w:rsidRPr="007E5C3A">
              <w:rPr>
                <w:rFonts w:ascii="Times New Roman" w:eastAsia="宋体" w:hAnsi="Times New Roman" w:cs="Times New Roman"/>
                <w:szCs w:val="21"/>
              </w:rPr>
              <w:t>亿年至今</w:t>
            </w:r>
          </w:p>
        </w:tc>
        <w:tc>
          <w:tcPr>
            <w:tcW w:w="3969" w:type="dxa"/>
          </w:tcPr>
          <w:p w14:paraId="71722B63" w14:textId="77777777" w:rsidR="009931A0" w:rsidRDefault="009931A0" w:rsidP="007E5C3A">
            <w:pPr>
              <w:widowControl/>
              <w:spacing w:line="440" w:lineRule="exact"/>
              <w:rPr>
                <w:rFonts w:ascii="Times New Roman" w:eastAsia="宋体" w:hAnsi="Times New Roman" w:cs="Times New Roman"/>
                <w:szCs w:val="21"/>
              </w:rPr>
            </w:pPr>
            <w:r w:rsidRPr="007E5C3A">
              <w:rPr>
                <w:rFonts w:ascii="Times New Roman" w:eastAsia="宋体" w:hAnsi="Times New Roman" w:cs="Times New Roman"/>
                <w:szCs w:val="21"/>
              </w:rPr>
              <w:t>两栖动物走向衰退，种类减少，分布范围小</w:t>
            </w:r>
          </w:p>
        </w:tc>
        <w:tc>
          <w:tcPr>
            <w:tcW w:w="3786" w:type="dxa"/>
          </w:tcPr>
          <w:p w14:paraId="43F7795D" w14:textId="7D259FCA" w:rsidR="009931A0" w:rsidRDefault="00470FAD" w:rsidP="007E5C3A">
            <w:pPr>
              <w:widowControl/>
              <w:spacing w:line="440" w:lineRule="exac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地球</w:t>
            </w:r>
            <w:bookmarkStart w:id="0" w:name="_GoBack"/>
            <w:bookmarkEnd w:id="0"/>
            <w:r w:rsidR="009931A0">
              <w:rPr>
                <w:rFonts w:ascii="Times New Roman" w:eastAsia="宋体" w:hAnsi="Times New Roman" w:cs="Times New Roman"/>
                <w:szCs w:val="21"/>
              </w:rPr>
              <w:t>部分地区出现</w:t>
            </w:r>
            <w:r w:rsidR="009931A0" w:rsidRPr="007E5C3A">
              <w:rPr>
                <w:rFonts w:ascii="Times New Roman" w:eastAsia="宋体" w:hAnsi="Times New Roman" w:cs="Times New Roman"/>
                <w:szCs w:val="21"/>
              </w:rPr>
              <w:t>干旱和沙漠，气候干燥</w:t>
            </w:r>
          </w:p>
        </w:tc>
      </w:tr>
    </w:tbl>
    <w:p w14:paraId="461F5462" w14:textId="77777777" w:rsidR="001A1B18" w:rsidRDefault="007E5C3A" w:rsidP="007E5C3A">
      <w:pPr>
        <w:spacing w:line="440" w:lineRule="exac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1. </w:t>
      </w:r>
      <w:r w:rsidR="001A1B18" w:rsidRPr="007E5C3A">
        <w:rPr>
          <w:rFonts w:ascii="Times New Roman" w:eastAsia="宋体" w:hAnsi="Times New Roman" w:cs="Times New Roman"/>
        </w:rPr>
        <w:t>上表数据说明，环境的变化对两栖动物的繁衍有什么影响？</w:t>
      </w:r>
    </w:p>
    <w:p w14:paraId="4506F594" w14:textId="77777777" w:rsidR="00CA2504" w:rsidRPr="007E5C3A" w:rsidRDefault="00CA2504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3AF512B0" w14:textId="77777777" w:rsidR="001A1B18" w:rsidRDefault="007E5C3A" w:rsidP="007E5C3A">
      <w:pPr>
        <w:spacing w:line="440" w:lineRule="exac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2. </w:t>
      </w:r>
      <w:r w:rsidR="001A1B18" w:rsidRPr="007E5C3A">
        <w:rPr>
          <w:rFonts w:ascii="Times New Roman" w:eastAsia="宋体" w:hAnsi="Times New Roman" w:cs="Times New Roman"/>
        </w:rPr>
        <w:t>某些地区出现畸形蛙，可能是什么原因造成的？</w:t>
      </w:r>
    </w:p>
    <w:p w14:paraId="613B0C26" w14:textId="77777777" w:rsidR="00CA2504" w:rsidRPr="007E5C3A" w:rsidRDefault="00CA2504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66DAB0AB" w14:textId="77777777" w:rsidR="001A1B18" w:rsidRDefault="007E5C3A" w:rsidP="007E5C3A">
      <w:pPr>
        <w:spacing w:line="440" w:lineRule="exac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3. </w:t>
      </w:r>
      <w:r w:rsidR="001A1B18" w:rsidRPr="007E5C3A">
        <w:rPr>
          <w:rFonts w:ascii="Times New Roman" w:eastAsia="宋体" w:hAnsi="Times New Roman" w:cs="Times New Roman"/>
        </w:rPr>
        <w:t>环境因素分为生物因素和非生物因素，以上资料可以说明这两种因素之间有什么关系？</w:t>
      </w:r>
    </w:p>
    <w:p w14:paraId="6FF5B0E1" w14:textId="77777777" w:rsidR="00221531" w:rsidRDefault="00221531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23FDCFC3" w14:textId="77777777" w:rsidR="00CA2504" w:rsidRPr="007E5C3A" w:rsidRDefault="00CA2504" w:rsidP="007E5C3A">
      <w:pPr>
        <w:spacing w:line="440" w:lineRule="exact"/>
        <w:rPr>
          <w:rFonts w:ascii="Times New Roman" w:eastAsia="宋体" w:hAnsi="Times New Roman" w:cs="Times New Roman"/>
        </w:rPr>
      </w:pPr>
    </w:p>
    <w:p w14:paraId="6EB87BF1" w14:textId="77777777" w:rsidR="00B57070" w:rsidRPr="007E5C3A" w:rsidRDefault="001A1B18" w:rsidP="007E5C3A">
      <w:pPr>
        <w:widowControl/>
        <w:spacing w:line="440" w:lineRule="exact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>资料二：</w:t>
      </w:r>
    </w:p>
    <w:p w14:paraId="3677B500" w14:textId="77777777" w:rsidR="001A1B18" w:rsidRPr="007E5C3A" w:rsidRDefault="001A1B18" w:rsidP="007E5C3A">
      <w:pPr>
        <w:widowControl/>
        <w:spacing w:line="440" w:lineRule="exact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 xml:space="preserve"> </w:t>
      </w:r>
      <w:r w:rsidR="000B42E0">
        <w:rPr>
          <w:rFonts w:ascii="Times New Roman" w:eastAsia="宋体" w:hAnsi="Times New Roman" w:cs="Times New Roman" w:hint="eastAsia"/>
        </w:rPr>
        <w:t xml:space="preserve">   </w:t>
      </w:r>
      <w:r w:rsidRPr="007E5C3A">
        <w:rPr>
          <w:rFonts w:ascii="Times New Roman" w:eastAsia="宋体" w:hAnsi="Times New Roman" w:cs="Times New Roman"/>
        </w:rPr>
        <w:t>美国一项环境调查表明，一种</w:t>
      </w:r>
      <w:r w:rsidRPr="007E5C3A">
        <w:rPr>
          <w:rFonts w:ascii="Times New Roman" w:eastAsia="宋体" w:hAnsi="Times New Roman" w:cs="Times New Roman"/>
          <w:color w:val="000000"/>
        </w:rPr>
        <w:t>使用比较广泛</w:t>
      </w:r>
      <w:r w:rsidRPr="007E5C3A">
        <w:rPr>
          <w:rFonts w:ascii="Times New Roman" w:eastAsia="宋体" w:hAnsi="Times New Roman" w:cs="Times New Roman"/>
        </w:rPr>
        <w:t>、使用剂量较低的除草剂，虽然在过去它的毒性只是一般，但现在已经极大地阻碍了青蛙正常的性发育，使得它们雄性变为雌性或变成不雌不雄的</w:t>
      </w:r>
      <w:r w:rsidRPr="007E5C3A">
        <w:rPr>
          <w:rFonts w:ascii="Times New Roman" w:eastAsia="宋体" w:hAnsi="Times New Roman" w:cs="Times New Roman"/>
        </w:rPr>
        <w:t>“</w:t>
      </w:r>
      <w:r w:rsidRPr="007E5C3A">
        <w:rPr>
          <w:rFonts w:ascii="Times New Roman" w:eastAsia="宋体" w:hAnsi="Times New Roman" w:cs="Times New Roman"/>
        </w:rPr>
        <w:t>阴阳蛙</w:t>
      </w:r>
      <w:r w:rsidRPr="007E5C3A">
        <w:rPr>
          <w:rFonts w:ascii="Times New Roman" w:eastAsia="宋体" w:hAnsi="Times New Roman" w:cs="Times New Roman"/>
        </w:rPr>
        <w:t>”</w:t>
      </w:r>
      <w:r w:rsidRPr="007E5C3A">
        <w:rPr>
          <w:rFonts w:ascii="Times New Roman" w:eastAsia="宋体" w:hAnsi="Times New Roman" w:cs="Times New Roman"/>
        </w:rPr>
        <w:t>。这说明，向环境中持续地投放各种化学物质，哪怕只是一点点剂量，也可以干扰生物的内分泌系统，从而造成生物的性别发育障碍。</w:t>
      </w:r>
    </w:p>
    <w:p w14:paraId="2967A2EF" w14:textId="73443BD9" w:rsidR="001A1B18" w:rsidRDefault="001A1B18" w:rsidP="00221531">
      <w:pPr>
        <w:spacing w:line="440" w:lineRule="exact"/>
        <w:ind w:firstLine="520"/>
        <w:rPr>
          <w:rFonts w:ascii="Times New Roman" w:eastAsia="宋体" w:hAnsi="Times New Roman" w:cs="Times New Roman"/>
        </w:rPr>
      </w:pPr>
      <w:r w:rsidRPr="007E5C3A">
        <w:rPr>
          <w:rFonts w:ascii="Times New Roman" w:eastAsia="宋体" w:hAnsi="Times New Roman" w:cs="Times New Roman"/>
        </w:rPr>
        <w:t>根据以上事实，我们可以得出</w:t>
      </w:r>
      <w:r w:rsidRPr="007E5C3A">
        <w:rPr>
          <w:rFonts w:ascii="Times New Roman" w:eastAsia="宋体" w:hAnsi="Times New Roman" w:cs="Times New Roman"/>
        </w:rPr>
        <w:t>“</w:t>
      </w:r>
      <w:r w:rsidRPr="007E5C3A">
        <w:rPr>
          <w:rFonts w:ascii="Times New Roman" w:eastAsia="宋体" w:hAnsi="Times New Roman" w:cs="Times New Roman"/>
        </w:rPr>
        <w:t>阴阳蛙</w:t>
      </w:r>
      <w:r w:rsidRPr="007E5C3A">
        <w:rPr>
          <w:rFonts w:ascii="Times New Roman" w:eastAsia="宋体" w:hAnsi="Times New Roman" w:cs="Times New Roman"/>
        </w:rPr>
        <w:t>”</w:t>
      </w:r>
      <w:r w:rsidRPr="007E5C3A">
        <w:rPr>
          <w:rFonts w:ascii="Times New Roman" w:eastAsia="宋体" w:hAnsi="Times New Roman" w:cs="Times New Roman"/>
        </w:rPr>
        <w:t>是由</w:t>
      </w:r>
      <w:r w:rsidR="00221531">
        <w:rPr>
          <w:rFonts w:ascii="Times New Roman" w:eastAsia="宋体" w:hAnsi="Times New Roman" w:cs="Times New Roman" w:hint="eastAsia"/>
        </w:rPr>
        <w:t xml:space="preserve"> </w:t>
      </w:r>
      <w:r w:rsidRPr="007E5C3A">
        <w:rPr>
          <w:rFonts w:ascii="Times New Roman" w:eastAsia="宋体" w:hAnsi="Times New Roman" w:cs="Times New Roman"/>
        </w:rPr>
        <w:t>________</w:t>
      </w:r>
      <w:r w:rsidR="00221531">
        <w:rPr>
          <w:rFonts w:ascii="Times New Roman" w:eastAsia="宋体" w:hAnsi="Times New Roman" w:cs="Times New Roman" w:hint="eastAsia"/>
        </w:rPr>
        <w:t xml:space="preserve"> </w:t>
      </w:r>
      <w:r w:rsidRPr="007E5C3A">
        <w:rPr>
          <w:rFonts w:ascii="Times New Roman" w:eastAsia="宋体" w:hAnsi="Times New Roman" w:cs="Times New Roman"/>
        </w:rPr>
        <w:t>污染而造成的。如果我们向环境投放</w:t>
      </w:r>
      <w:r w:rsidR="00221531">
        <w:rPr>
          <w:rFonts w:ascii="Times New Roman" w:eastAsia="宋体" w:hAnsi="Times New Roman" w:cs="Times New Roman" w:hint="eastAsia"/>
        </w:rPr>
        <w:t xml:space="preserve"> </w:t>
      </w:r>
      <w:r w:rsidRPr="007E5C3A">
        <w:rPr>
          <w:rFonts w:ascii="Times New Roman" w:eastAsia="宋体" w:hAnsi="Times New Roman" w:cs="Times New Roman"/>
        </w:rPr>
        <w:t>________</w:t>
      </w:r>
      <w:r w:rsidR="00221531">
        <w:rPr>
          <w:rFonts w:ascii="Times New Roman" w:eastAsia="宋体" w:hAnsi="Times New Roman" w:cs="Times New Roman" w:hint="eastAsia"/>
        </w:rPr>
        <w:t xml:space="preserve"> </w:t>
      </w:r>
      <w:r w:rsidR="000B42E0">
        <w:rPr>
          <w:rFonts w:ascii="Times New Roman" w:eastAsia="宋体" w:hAnsi="Times New Roman" w:cs="Times New Roman"/>
        </w:rPr>
        <w:t>，</w:t>
      </w:r>
      <w:r w:rsidRPr="007E5C3A">
        <w:rPr>
          <w:rFonts w:ascii="Times New Roman" w:eastAsia="宋体" w:hAnsi="Times New Roman" w:cs="Times New Roman"/>
        </w:rPr>
        <w:t>可能影响蛙的正常发育。</w:t>
      </w:r>
    </w:p>
    <w:p w14:paraId="40CE5649" w14:textId="77777777" w:rsidR="00221531" w:rsidRDefault="00221531" w:rsidP="007E5C3A">
      <w:pPr>
        <w:adjustRightInd w:val="0"/>
        <w:snapToGrid w:val="0"/>
        <w:spacing w:line="440" w:lineRule="exact"/>
        <w:jc w:val="left"/>
        <w:rPr>
          <w:rFonts w:ascii="Times New Roman" w:eastAsia="宋体" w:hAnsi="Times New Roman" w:cs="Times New Roman"/>
        </w:rPr>
      </w:pPr>
    </w:p>
    <w:p w14:paraId="46D0FF1B" w14:textId="77777777" w:rsidR="00221531" w:rsidRPr="007E5C3A" w:rsidRDefault="00221531" w:rsidP="007E5C3A">
      <w:pPr>
        <w:adjustRightInd w:val="0"/>
        <w:snapToGrid w:val="0"/>
        <w:spacing w:line="440" w:lineRule="exact"/>
        <w:jc w:val="left"/>
        <w:rPr>
          <w:rFonts w:ascii="Times New Roman" w:eastAsia="宋体" w:hAnsi="Times New Roman" w:cs="Times New Roman"/>
          <w:u w:val="single"/>
        </w:rPr>
      </w:pPr>
    </w:p>
    <w:p w14:paraId="149B86E1" w14:textId="07A28629" w:rsidR="00951311" w:rsidRPr="007E5C3A" w:rsidRDefault="00A344EE" w:rsidP="007E5C3A">
      <w:pPr>
        <w:widowControl/>
        <w:spacing w:line="440" w:lineRule="exact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b/>
        </w:rPr>
        <w:lastRenderedPageBreak/>
        <w:t>【任务三】</w:t>
      </w:r>
      <w:r w:rsidR="009D5F50">
        <w:rPr>
          <w:rFonts w:ascii="Times New Roman" w:eastAsia="宋体" w:hAnsi="Times New Roman" w:cs="Times New Roman" w:hint="eastAsia"/>
          <w:b/>
        </w:rPr>
        <w:t>请观看微</w:t>
      </w:r>
      <w:r w:rsidR="009D5F50" w:rsidRPr="009D5F50">
        <w:rPr>
          <w:rFonts w:ascii="Times New Roman" w:eastAsia="宋体" w:hAnsi="Times New Roman" w:cs="Times New Roman" w:hint="eastAsia"/>
          <w:b/>
        </w:rPr>
        <w:t>课</w:t>
      </w:r>
      <w:r w:rsidR="009D5F50" w:rsidRPr="009D5F50">
        <w:rPr>
          <w:rFonts w:ascii="Times New Roman" w:eastAsia="宋体" w:hAnsi="Times New Roman" w:cs="Times New Roman" w:hint="eastAsia"/>
          <w:b/>
        </w:rPr>
        <w:t>3</w:t>
      </w:r>
      <w:r w:rsidR="009D5F50" w:rsidRPr="009D5F50">
        <w:rPr>
          <w:rFonts w:ascii="Times New Roman" w:eastAsia="宋体" w:hAnsi="Times New Roman" w:cs="Times New Roman" w:hint="eastAsia"/>
          <w:b/>
        </w:rPr>
        <w:t>，</w:t>
      </w:r>
      <w:r w:rsidR="004319BE" w:rsidRPr="009D5F50">
        <w:rPr>
          <w:rFonts w:ascii="Times New Roman" w:eastAsia="宋体" w:hAnsi="Times New Roman" w:cs="Times New Roman"/>
          <w:b/>
          <w:kern w:val="0"/>
          <w:szCs w:val="21"/>
        </w:rPr>
        <w:t>明确鸡卵</w:t>
      </w:r>
      <w:r w:rsidR="00951311" w:rsidRPr="009D5F50">
        <w:rPr>
          <w:rFonts w:ascii="Times New Roman" w:eastAsia="宋体" w:hAnsi="Times New Roman" w:cs="Times New Roman"/>
          <w:b/>
          <w:kern w:val="0"/>
          <w:szCs w:val="21"/>
        </w:rPr>
        <w:t>结构中</w:t>
      </w:r>
      <w:r w:rsidR="004319BE" w:rsidRPr="009D5F50">
        <w:rPr>
          <w:rFonts w:ascii="Times New Roman" w:eastAsia="宋体" w:hAnsi="Times New Roman" w:cs="Times New Roman"/>
          <w:b/>
          <w:kern w:val="0"/>
          <w:szCs w:val="21"/>
        </w:rPr>
        <w:t>每一部分结构的功能，完成下列练习。</w:t>
      </w:r>
    </w:p>
    <w:p w14:paraId="2D920FB3" w14:textId="195D5BC5" w:rsidR="007E5C3A" w:rsidRDefault="007E5C3A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</w:p>
    <w:p w14:paraId="57711513" w14:textId="1400EF63" w:rsidR="007E5C3A" w:rsidRDefault="007E5C3A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</w:p>
    <w:p w14:paraId="7756D9D9" w14:textId="77777777" w:rsidR="00221531" w:rsidRDefault="00221531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</w:p>
    <w:p w14:paraId="28426BF2" w14:textId="02EC5D92" w:rsidR="007E5C3A" w:rsidRDefault="00470FAD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pict w14:anchorId="23E80DE8">
          <v:group id="组合 2" o:spid="_x0000_s1026" style="position:absolute;left:0;text-align:left;margin-left:47.25pt;margin-top:-23.4pt;width:3in;height:118.8pt;z-index:251659264" coordorigin=",-72" coordsize="6015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27" type="#_x0000_t75" style="position:absolute;left:1092;width:4079;height:2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2RKfBAAAA2wAAAA8AAABkcnMvZG93bnJldi54bWxET01rwkAQvRf6H5YReim60YOt0VWKUChC&#10;hMb0PmTHJJidDbvbJP57VxC8zeN9zmY3mlb05HxjWcF8loAgLq1uuFJQnL6nnyB8QNbYWiYFV/Kw&#10;276+bDDVduBf6vNQiRjCPkUFdQhdKqUvazLoZ7YjjtzZOoMhQldJ7XCI4aaViyRZSoMNx4YaO9rX&#10;VF7yf6NAHge7WlUZ993l/a/ICneQ2YdSb5Pxaw0i0Bie4of7R8f5C7j/Eg+Q2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2RKfBAAAA2wAAAA8AAAAAAAAAAAAAAAAAnwIA&#10;AGRycy9kb3ducmV2LnhtbFBLBQYAAAAABAAEAPcAAACNAwAAAAA=&#10;">
              <v:imagedata r:id="rId14" o:title="" blacklevel="5898f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文本框 4" o:spid="_x0000_s1028" type="#_x0000_t202" style="position:absolute;left:15;top:-72;width:1260;height: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<v:textbox style="mso-next-textbox:#文本框 4">
                <w:txbxContent>
                  <w:p w14:paraId="68E9436D" w14:textId="77777777" w:rsidR="0092037B" w:rsidRDefault="0092037B" w:rsidP="00951311">
                    <w:r>
                      <w:t>__________</w:t>
                    </w:r>
                  </w:p>
                </w:txbxContent>
              </v:textbox>
            </v:shape>
            <v:shape id="文本框 5" o:spid="_x0000_s1029" type="#_x0000_t202" style="position:absolute;top:395;width:1260;height: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<v:textbox style="mso-next-textbox:#文本框 5">
                <w:txbxContent>
                  <w:p w14:paraId="61560E6B" w14:textId="77777777" w:rsidR="0092037B" w:rsidRDefault="0092037B" w:rsidP="00951311">
                    <w:r>
                      <w:t>__________</w:t>
                    </w:r>
                  </w:p>
                </w:txbxContent>
              </v:textbox>
            </v:shape>
            <v:shape id="文本框 6" o:spid="_x0000_s1030" type="#_x0000_t202" style="position:absolute;left:15;top:854;width:1260;height: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<v:textbox style="mso-next-textbox:#文本框 6">
                <w:txbxContent>
                  <w:p w14:paraId="2A0FB6A1" w14:textId="77777777" w:rsidR="0092037B" w:rsidRDefault="0092037B" w:rsidP="00951311">
                    <w:r>
                      <w:t>__________</w:t>
                    </w:r>
                  </w:p>
                </w:txbxContent>
              </v:textbox>
            </v:shape>
            <v:shape id="文本框 7" o:spid="_x0000_s1031" type="#_x0000_t202" style="position:absolute;left:15;top:1441;width:1260;height: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<v:textbox style="mso-next-textbox:#文本框 7">
                <w:txbxContent>
                  <w:p w14:paraId="5B83C0C7" w14:textId="77777777" w:rsidR="0092037B" w:rsidRDefault="0092037B" w:rsidP="00951311">
                    <w:r>
                      <w:t>__________</w:t>
                    </w:r>
                  </w:p>
                </w:txbxContent>
              </v:textbox>
            </v:shape>
            <v:shape id="文本框 8" o:spid="_x0000_s1032" type="#_x0000_t202" style="position:absolute;left:120;top:1900;width:1260;height: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<v:textbox style="mso-next-textbox:#文本框 8">
                <w:txbxContent>
                  <w:p w14:paraId="2EA26225" w14:textId="77777777" w:rsidR="0092037B" w:rsidRDefault="0092037B" w:rsidP="00951311">
                    <w:r>
                      <w:t>__________</w:t>
                    </w:r>
                  </w:p>
                </w:txbxContent>
              </v:textbox>
            </v:shape>
            <v:shape id="文本框 9" o:spid="_x0000_s1033" type="#_x0000_t202" style="position:absolute;left:4755;top:121;width:1260;height: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<v:textbox style="mso-next-textbox:#文本框 9">
                <w:txbxContent>
                  <w:p w14:paraId="48444E59" w14:textId="77777777" w:rsidR="0092037B" w:rsidRDefault="0092037B" w:rsidP="00951311">
                    <w:r>
                      <w:t>__________</w:t>
                    </w:r>
                  </w:p>
                </w:txbxContent>
              </v:textbox>
            </v:shape>
            <v:shape id="文本框 10" o:spid="_x0000_s1034" type="#_x0000_t202" style="position:absolute;left:4650;top:1900;width:1260;height: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<v:textbox style="mso-next-textbox:#文本框 10">
                <w:txbxContent>
                  <w:p w14:paraId="333BDFAD" w14:textId="77777777" w:rsidR="0092037B" w:rsidRDefault="0092037B" w:rsidP="00951311">
                    <w:r>
                      <w:t>__________</w:t>
                    </w:r>
                  </w:p>
                </w:txbxContent>
              </v:textbox>
            </v:shape>
            <v:shape id="文本框 11" o:spid="_x0000_s1035" type="#_x0000_t202" style="position:absolute;left:4440;top:2528;width:1260;height: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<v:textbox style="mso-next-textbox:#文本框 11">
                <w:txbxContent>
                  <w:p w14:paraId="0640CDE4" w14:textId="77777777" w:rsidR="0092037B" w:rsidRDefault="0092037B" w:rsidP="00951311">
                    <w:r>
                      <w:t>__________</w:t>
                    </w:r>
                  </w:p>
                </w:txbxContent>
              </v:textbox>
            </v:shape>
            <w10:wrap type="square"/>
          </v:group>
        </w:pict>
      </w:r>
    </w:p>
    <w:p w14:paraId="1733E7ED" w14:textId="77777777" w:rsidR="007E5C3A" w:rsidRDefault="007E5C3A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</w:p>
    <w:p w14:paraId="3D552DBD" w14:textId="77777777" w:rsidR="007E5C3A" w:rsidRDefault="007E5C3A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</w:p>
    <w:p w14:paraId="07C87FCF" w14:textId="77777777" w:rsidR="007E5C3A" w:rsidRDefault="007E5C3A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</w:p>
    <w:p w14:paraId="31DBDB00" w14:textId="77777777" w:rsidR="007E5C3A" w:rsidRDefault="007E5C3A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</w:p>
    <w:p w14:paraId="5A6D6EAF" w14:textId="51672EF1" w:rsidR="00951311" w:rsidRPr="007E5C3A" w:rsidRDefault="007E5C3A" w:rsidP="007E5C3A">
      <w:pPr>
        <w:widowControl/>
        <w:adjustRightIn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（</w:t>
      </w:r>
      <w:r>
        <w:rPr>
          <w:rFonts w:ascii="Times New Roman" w:eastAsia="宋体" w:hAnsi="Times New Roman" w:cs="Times New Roman" w:hint="eastAsia"/>
          <w:kern w:val="0"/>
          <w:szCs w:val="21"/>
        </w:rPr>
        <w:t>1</w:t>
      </w:r>
      <w:r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951311" w:rsidRPr="007E5C3A">
        <w:rPr>
          <w:rFonts w:ascii="Times New Roman" w:eastAsia="宋体" w:hAnsi="Times New Roman" w:cs="Times New Roman"/>
          <w:kern w:val="0"/>
          <w:szCs w:val="21"/>
        </w:rPr>
        <w:t>[2]</w:t>
      </w:r>
      <w:r w:rsidR="00951311" w:rsidRPr="007E5C3A">
        <w:rPr>
          <w:rFonts w:ascii="Times New Roman" w:eastAsia="宋体" w:hAnsi="Times New Roman" w:cs="Times New Roman"/>
          <w:kern w:val="0"/>
          <w:szCs w:val="21"/>
        </w:rPr>
        <w:t>卵壳和</w:t>
      </w:r>
      <w:r w:rsidR="00951311" w:rsidRPr="007E5C3A">
        <w:rPr>
          <w:rFonts w:ascii="Times New Roman" w:eastAsia="宋体" w:hAnsi="Times New Roman" w:cs="Times New Roman"/>
          <w:kern w:val="0"/>
          <w:szCs w:val="21"/>
        </w:rPr>
        <w:t>[3]</w:t>
      </w:r>
      <w:r w:rsidR="00951311" w:rsidRPr="007E5C3A">
        <w:rPr>
          <w:rFonts w:ascii="Times New Roman" w:eastAsia="宋体" w:hAnsi="Times New Roman" w:cs="Times New Roman"/>
          <w:kern w:val="0"/>
          <w:szCs w:val="21"/>
        </w:rPr>
        <w:t>卵壳膜的作用是</w:t>
      </w:r>
      <w:r w:rsidR="00951311" w:rsidRPr="007E5C3A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 </w:t>
      </w:r>
      <w:r w:rsidR="00221531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  </w:t>
      </w:r>
      <w:r w:rsidR="00951311" w:rsidRPr="007E5C3A">
        <w:rPr>
          <w:rFonts w:ascii="Times New Roman" w:eastAsia="宋体" w:hAnsi="Times New Roman" w:cs="Times New Roman"/>
          <w:kern w:val="0"/>
          <w:szCs w:val="21"/>
        </w:rPr>
        <w:t>。</w:t>
      </w:r>
      <w:r w:rsidR="00951311" w:rsidRPr="007E5C3A">
        <w:rPr>
          <w:rFonts w:ascii="Times New Roman" w:eastAsia="宋体" w:hAnsi="Times New Roman" w:cs="Times New Roman"/>
          <w:kern w:val="0"/>
          <w:szCs w:val="21"/>
        </w:rPr>
        <w:t>[7]</w:t>
      </w:r>
      <w:r w:rsidR="00951311" w:rsidRPr="007E5C3A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 </w:t>
      </w:r>
      <w:r w:rsidR="00221531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</w:t>
      </w:r>
      <w:r w:rsidR="00951311" w:rsidRPr="007E5C3A">
        <w:rPr>
          <w:rFonts w:ascii="Times New Roman" w:eastAsia="宋体" w:hAnsi="Times New Roman" w:cs="Times New Roman"/>
          <w:kern w:val="0"/>
          <w:szCs w:val="21"/>
        </w:rPr>
        <w:t>是卵细胞的主要</w:t>
      </w:r>
      <w:r w:rsidR="00951311" w:rsidRPr="007E5C3A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   </w:t>
      </w:r>
      <w:r w:rsidR="00221531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</w:t>
      </w:r>
      <w:r w:rsidR="00951311" w:rsidRPr="007E5C3A">
        <w:rPr>
          <w:rFonts w:ascii="Times New Roman" w:eastAsia="宋体" w:hAnsi="Times New Roman" w:cs="Times New Roman"/>
          <w:kern w:val="0"/>
          <w:szCs w:val="21"/>
        </w:rPr>
        <w:t>。</w:t>
      </w:r>
    </w:p>
    <w:p w14:paraId="333C07B1" w14:textId="2D6E1A20" w:rsidR="00951311" w:rsidRPr="007E5C3A" w:rsidRDefault="00951311" w:rsidP="007E5C3A">
      <w:pPr>
        <w:widowControl/>
        <w:numPr>
          <w:ilvl w:val="0"/>
          <w:numId w:val="3"/>
        </w:numPr>
        <w:adjustRightInd w:val="0"/>
        <w:spacing w:line="440" w:lineRule="exact"/>
        <w:ind w:left="424" w:hangingChars="202" w:hanging="424"/>
        <w:textAlignment w:val="baseline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7E5C3A">
        <w:rPr>
          <w:rFonts w:ascii="Times New Roman" w:eastAsia="宋体" w:hAnsi="Times New Roman" w:cs="Times New Roman"/>
          <w:kern w:val="0"/>
          <w:szCs w:val="21"/>
        </w:rPr>
        <w:t>卵黄表面中央有一盘状的小白点</w:t>
      </w:r>
      <w:r w:rsidRPr="007E5C3A">
        <w:rPr>
          <w:rFonts w:ascii="Times New Roman" w:eastAsia="宋体" w:hAnsi="Times New Roman" w:cs="Times New Roman"/>
          <w:kern w:val="0"/>
          <w:szCs w:val="21"/>
        </w:rPr>
        <w:t>[6]</w:t>
      </w:r>
      <w:r w:rsidR="00221531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7E5C3A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　　　　</w:t>
      </w:r>
      <w:r w:rsidRPr="007E5C3A">
        <w:rPr>
          <w:rFonts w:ascii="Times New Roman" w:eastAsia="宋体" w:hAnsi="Times New Roman" w:cs="Times New Roman"/>
          <w:kern w:val="0"/>
          <w:szCs w:val="21"/>
        </w:rPr>
        <w:t>，</w:t>
      </w:r>
      <w:r w:rsidR="000B42E0">
        <w:rPr>
          <w:rFonts w:ascii="Times New Roman" w:eastAsia="宋体" w:hAnsi="Times New Roman" w:cs="Times New Roman" w:hint="eastAsia"/>
          <w:kern w:val="0"/>
          <w:szCs w:val="21"/>
        </w:rPr>
        <w:t>是</w:t>
      </w:r>
      <w:r w:rsidRPr="007E5C3A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　　　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 xml:space="preserve">     </w:t>
      </w:r>
      <w:r w:rsidR="00221531">
        <w:rPr>
          <w:rFonts w:ascii="Times New Roman" w:eastAsia="宋体" w:hAnsi="Times New Roman" w:cs="Times New Roman" w:hint="eastAsia"/>
          <w:color w:val="000000"/>
          <w:kern w:val="0"/>
          <w:szCs w:val="21"/>
          <w:u w:val="single"/>
        </w:rPr>
        <w:t xml:space="preserve">          </w:t>
      </w:r>
      <w:r w:rsidRPr="007E5C3A">
        <w:rPr>
          <w:rFonts w:ascii="Times New Roman" w:eastAsia="宋体" w:hAnsi="Times New Roman" w:cs="Times New Roman"/>
          <w:kern w:val="0"/>
          <w:szCs w:val="21"/>
        </w:rPr>
        <w:t>。</w:t>
      </w:r>
    </w:p>
    <w:p w14:paraId="20FFDC28" w14:textId="77140788" w:rsidR="00951311" w:rsidRPr="007E5C3A" w:rsidRDefault="00951311" w:rsidP="007E5C3A">
      <w:pPr>
        <w:widowControl/>
        <w:spacing w:line="440" w:lineRule="exact"/>
        <w:ind w:left="424" w:hangingChars="202" w:hanging="424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kern w:val="0"/>
          <w:szCs w:val="21"/>
        </w:rPr>
        <w:t>（</w:t>
      </w:r>
      <w:r w:rsidRPr="007E5C3A">
        <w:rPr>
          <w:rFonts w:ascii="Times New Roman" w:eastAsia="宋体" w:hAnsi="Times New Roman" w:cs="Times New Roman"/>
          <w:kern w:val="0"/>
          <w:szCs w:val="21"/>
        </w:rPr>
        <w:t>3</w:t>
      </w:r>
      <w:r w:rsidRPr="007E5C3A">
        <w:rPr>
          <w:rFonts w:ascii="Times New Roman" w:eastAsia="宋体" w:hAnsi="Times New Roman" w:cs="Times New Roman"/>
          <w:kern w:val="0"/>
          <w:szCs w:val="21"/>
        </w:rPr>
        <w:t>）卵黄的外面包围着</w:t>
      </w:r>
      <w:r w:rsidRPr="007E5C3A">
        <w:rPr>
          <w:rFonts w:ascii="Times New Roman" w:eastAsia="宋体" w:hAnsi="Times New Roman" w:cs="Times New Roman"/>
          <w:kern w:val="0"/>
          <w:szCs w:val="21"/>
        </w:rPr>
        <w:t>[5]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 xml:space="preserve">      </w:t>
      </w:r>
      <w:r w:rsidR="00221531">
        <w:rPr>
          <w:rFonts w:ascii="Times New Roman" w:eastAsia="宋体" w:hAnsi="Times New Roman" w:cs="Times New Roman" w:hint="eastAsia"/>
          <w:color w:val="000000"/>
          <w:kern w:val="0"/>
          <w:szCs w:val="21"/>
          <w:u w:val="single"/>
        </w:rPr>
        <w:t xml:space="preserve">  </w:t>
      </w:r>
      <w:r w:rsidRPr="007E5C3A">
        <w:rPr>
          <w:rFonts w:ascii="Times New Roman" w:eastAsia="宋体" w:hAnsi="Times New Roman" w:cs="Times New Roman"/>
          <w:kern w:val="0"/>
          <w:szCs w:val="21"/>
        </w:rPr>
        <w:t>可以为胚盘发育提供</w:t>
      </w:r>
      <w:r w:rsidRPr="007E5C3A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  </w:t>
      </w:r>
      <w:r w:rsidR="00221531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</w:t>
      </w:r>
      <w:r w:rsidRPr="007E5C3A">
        <w:rPr>
          <w:rFonts w:ascii="Times New Roman" w:eastAsia="宋体" w:hAnsi="Times New Roman" w:cs="Times New Roman"/>
          <w:kern w:val="0"/>
          <w:szCs w:val="21"/>
        </w:rPr>
        <w:t>和</w:t>
      </w:r>
      <w:r w:rsidRPr="007E5C3A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7E5C3A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</w:t>
      </w:r>
      <w:r w:rsidR="00221531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 xml:space="preserve">   </w:t>
      </w:r>
      <w:r w:rsidR="00221531">
        <w:rPr>
          <w:rFonts w:ascii="Times New Roman" w:eastAsia="宋体" w:hAnsi="Times New Roman" w:cs="Times New Roman" w:hint="eastAsia"/>
          <w:color w:val="000000"/>
          <w:kern w:val="0"/>
          <w:szCs w:val="21"/>
          <w:u w:val="single"/>
        </w:rPr>
        <w:t xml:space="preserve"> </w:t>
      </w:r>
    </w:p>
    <w:p w14:paraId="12ADAF9E" w14:textId="77777777" w:rsidR="00951311" w:rsidRPr="007E5C3A" w:rsidRDefault="00951311" w:rsidP="007E5C3A">
      <w:pPr>
        <w:widowControl/>
        <w:spacing w:line="440" w:lineRule="exact"/>
        <w:ind w:left="525" w:hangingChars="250" w:hanging="525"/>
        <w:rPr>
          <w:rFonts w:ascii="Times New Roman" w:eastAsia="宋体" w:hAnsi="Times New Roman" w:cs="Times New Roman"/>
          <w:kern w:val="0"/>
          <w:szCs w:val="21"/>
        </w:rPr>
      </w:pPr>
      <w:r w:rsidRPr="007E5C3A">
        <w:rPr>
          <w:rFonts w:ascii="Times New Roman" w:eastAsia="宋体" w:hAnsi="Times New Roman" w:cs="Times New Roman"/>
          <w:kern w:val="0"/>
          <w:szCs w:val="21"/>
        </w:rPr>
        <w:t>（</w:t>
      </w:r>
      <w:r w:rsidRPr="007E5C3A">
        <w:rPr>
          <w:rFonts w:ascii="Times New Roman" w:eastAsia="宋体" w:hAnsi="Times New Roman" w:cs="Times New Roman"/>
          <w:kern w:val="0"/>
          <w:szCs w:val="21"/>
        </w:rPr>
        <w:t>4</w:t>
      </w:r>
      <w:r w:rsidRPr="007E5C3A">
        <w:rPr>
          <w:rFonts w:ascii="Times New Roman" w:eastAsia="宋体" w:hAnsi="Times New Roman" w:cs="Times New Roman"/>
          <w:kern w:val="0"/>
          <w:szCs w:val="21"/>
        </w:rPr>
        <w:t>）卵黄的周围有一些白色的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</w:rPr>
        <w:t>带状物质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</w:rPr>
        <w:t>[4</w:t>
      </w:r>
      <w:r w:rsidRPr="007E5C3A">
        <w:rPr>
          <w:rFonts w:ascii="Times New Roman" w:eastAsia="宋体" w:hAnsi="Times New Roman" w:cs="Times New Roman"/>
          <w:kern w:val="0"/>
          <w:szCs w:val="21"/>
        </w:rPr>
        <w:t>]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 xml:space="preserve">             </w:t>
      </w:r>
      <w:r w:rsidRPr="007E5C3A">
        <w:rPr>
          <w:rFonts w:ascii="Times New Roman" w:eastAsia="宋体" w:hAnsi="Times New Roman" w:cs="Times New Roman"/>
          <w:kern w:val="0"/>
          <w:szCs w:val="21"/>
        </w:rPr>
        <w:t>，它位于卵黄上，系带的一端与卵盾端的壳膜相连．另一端与卵尖端的壳膜相连，这样连接可以将卵黄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 xml:space="preserve">              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</w:p>
    <w:p w14:paraId="2C370602" w14:textId="77777777" w:rsidR="00951311" w:rsidRPr="007E5C3A" w:rsidRDefault="00951311" w:rsidP="007E5C3A">
      <w:pPr>
        <w:widowControl/>
        <w:spacing w:line="440" w:lineRule="exac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7E5C3A">
        <w:rPr>
          <w:rFonts w:ascii="Times New Roman" w:eastAsia="宋体" w:hAnsi="Times New Roman" w:cs="Times New Roman"/>
          <w:kern w:val="0"/>
          <w:szCs w:val="21"/>
        </w:rPr>
        <w:t>（</w:t>
      </w:r>
      <w:r w:rsidRPr="007E5C3A">
        <w:rPr>
          <w:rFonts w:ascii="Times New Roman" w:eastAsia="宋体" w:hAnsi="Times New Roman" w:cs="Times New Roman"/>
          <w:kern w:val="0"/>
          <w:szCs w:val="21"/>
        </w:rPr>
        <w:t>5</w:t>
      </w:r>
      <w:r w:rsidRPr="007E5C3A">
        <w:rPr>
          <w:rFonts w:ascii="Times New Roman" w:eastAsia="宋体" w:hAnsi="Times New Roman" w:cs="Times New Roman"/>
          <w:kern w:val="0"/>
          <w:szCs w:val="21"/>
        </w:rPr>
        <w:t>）</w:t>
      </w:r>
      <w:r w:rsidRPr="007E5C3A">
        <w:rPr>
          <w:rFonts w:ascii="Times New Roman" w:eastAsia="宋体" w:hAnsi="Times New Roman" w:cs="Times New Roman"/>
          <w:kern w:val="0"/>
          <w:szCs w:val="21"/>
        </w:rPr>
        <w:t>[1]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 xml:space="preserve">        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</w:rPr>
        <w:t>内</w:t>
      </w:r>
      <w:r w:rsidRPr="007E5C3A">
        <w:rPr>
          <w:rFonts w:ascii="Times New Roman" w:eastAsia="宋体" w:hAnsi="Times New Roman" w:cs="Times New Roman"/>
          <w:kern w:val="0"/>
          <w:szCs w:val="21"/>
        </w:rPr>
        <w:t>储存空气，为胚胎发育提供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 xml:space="preserve">         </w:t>
      </w:r>
      <w:r w:rsidRPr="007E5C3A"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</w:p>
    <w:sectPr w:rsidR="00951311" w:rsidRPr="007E5C3A" w:rsidSect="007E5C3A">
      <w:pgSz w:w="11900" w:h="16840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063CB58" w14:textId="77777777" w:rsidR="0092037B" w:rsidRDefault="0092037B" w:rsidP="000B42E0">
      <w:r>
        <w:separator/>
      </w:r>
    </w:p>
  </w:endnote>
  <w:endnote w:type="continuationSeparator" w:id="0">
    <w:p w14:paraId="7F92917E" w14:textId="77777777" w:rsidR="0092037B" w:rsidRDefault="0092037B" w:rsidP="000B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86A52ED" w14:textId="77777777" w:rsidR="0092037B" w:rsidRDefault="0092037B" w:rsidP="000B42E0">
      <w:r>
        <w:separator/>
      </w:r>
    </w:p>
  </w:footnote>
  <w:footnote w:type="continuationSeparator" w:id="0">
    <w:p w14:paraId="7F5EAD55" w14:textId="77777777" w:rsidR="0092037B" w:rsidRDefault="0092037B" w:rsidP="000B4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6"/>
    <w:multiLevelType w:val="singleLevel"/>
    <w:tmpl w:val="00000006"/>
    <w:lvl w:ilvl="0">
      <w:start w:val="2"/>
      <w:numFmt w:val="decimal"/>
      <w:suff w:val="nothing"/>
      <w:lvlText w:val="（%1）"/>
      <w:lvlJc w:val="left"/>
      <w:pPr>
        <w:ind w:left="0" w:firstLine="0"/>
      </w:pPr>
    </w:lvl>
  </w:abstractNum>
  <w:abstractNum w:abstractNumId="1">
    <w:nsid w:val="00000007"/>
    <w:multiLevelType w:val="singleLevel"/>
    <w:tmpl w:val="00000007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2">
    <w:nsid w:val="0000000A"/>
    <w:multiLevelType w:val="multilevel"/>
    <w:tmpl w:val="0000000A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asci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asci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ascii="Times New Roman"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asci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ascii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ascii="Times New Roman" w:hint="default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asci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ascii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ascii="Times New Roman" w:hint="default"/>
      </w:rPr>
    </w:lvl>
  </w:abstractNum>
  <w:abstractNum w:abstractNumId="3">
    <w:nsid w:val="0B863E7D"/>
    <w:multiLevelType w:val="hybridMultilevel"/>
    <w:tmpl w:val="551CAAB6"/>
    <w:lvl w:ilvl="0" w:tplc="EB88436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26320B00"/>
    <w:multiLevelType w:val="multilevel"/>
    <w:tmpl w:val="58900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asci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ascii="Times New Roman"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asci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ascii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ascii="Times New Roman" w:hint="default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asci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ascii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ascii="Times New Roman" w:hint="default"/>
      </w:rPr>
    </w:lvl>
  </w:abstractNum>
  <w:abstractNum w:abstractNumId="5">
    <w:nsid w:val="29D05E1B"/>
    <w:multiLevelType w:val="hybridMultilevel"/>
    <w:tmpl w:val="AF2CD2CC"/>
    <w:lvl w:ilvl="0" w:tplc="30EE8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585CD1"/>
    <w:multiLevelType w:val="hybridMultilevel"/>
    <w:tmpl w:val="4A9A4868"/>
    <w:lvl w:ilvl="0" w:tplc="601A2A5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  <w:lvlOverride w:ilvl="0">
      <w:startOverride w:val="1"/>
    </w:lvlOverride>
  </w:num>
  <w:num w:numId="3">
    <w:abstractNumId w:val="0"/>
    <w:lvlOverride w:ilvl="0">
      <w:startOverride w:val="2"/>
    </w:lvlOverride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34ADA"/>
    <w:rsid w:val="00007E8F"/>
    <w:rsid w:val="000969E0"/>
    <w:rsid w:val="000B42E0"/>
    <w:rsid w:val="001279C1"/>
    <w:rsid w:val="001A1B18"/>
    <w:rsid w:val="00205BEA"/>
    <w:rsid w:val="00221531"/>
    <w:rsid w:val="002240CB"/>
    <w:rsid w:val="00282CC1"/>
    <w:rsid w:val="00294CB1"/>
    <w:rsid w:val="003625BE"/>
    <w:rsid w:val="003B450C"/>
    <w:rsid w:val="00405617"/>
    <w:rsid w:val="004319BE"/>
    <w:rsid w:val="004422BD"/>
    <w:rsid w:val="00470FAD"/>
    <w:rsid w:val="004A5258"/>
    <w:rsid w:val="004C777C"/>
    <w:rsid w:val="004F0195"/>
    <w:rsid w:val="004F6564"/>
    <w:rsid w:val="0065077C"/>
    <w:rsid w:val="006C19E7"/>
    <w:rsid w:val="007237E7"/>
    <w:rsid w:val="007A6DD8"/>
    <w:rsid w:val="007E5C3A"/>
    <w:rsid w:val="00834ADA"/>
    <w:rsid w:val="008820AA"/>
    <w:rsid w:val="0092037B"/>
    <w:rsid w:val="00951311"/>
    <w:rsid w:val="009931A0"/>
    <w:rsid w:val="009D5F50"/>
    <w:rsid w:val="009D782F"/>
    <w:rsid w:val="00A06C5A"/>
    <w:rsid w:val="00A344EE"/>
    <w:rsid w:val="00A77471"/>
    <w:rsid w:val="00B53412"/>
    <w:rsid w:val="00B57070"/>
    <w:rsid w:val="00B97833"/>
    <w:rsid w:val="00C673EF"/>
    <w:rsid w:val="00CA2504"/>
    <w:rsid w:val="00CE67C9"/>
    <w:rsid w:val="00E34CC5"/>
    <w:rsid w:val="00E5428F"/>
    <w:rsid w:val="00EC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EECE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4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50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05B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5BEA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205BEA"/>
    <w:rPr>
      <w:rFonts w:ascii="Heiti SC Light" w:eastAsia="Heiti SC Light"/>
      <w:sz w:val="18"/>
      <w:szCs w:val="18"/>
    </w:rPr>
  </w:style>
  <w:style w:type="paragraph" w:styleId="a7">
    <w:name w:val="List Paragraph"/>
    <w:basedOn w:val="a"/>
    <w:uiPriority w:val="34"/>
    <w:qFormat/>
    <w:rsid w:val="00B53412"/>
    <w:pPr>
      <w:ind w:firstLineChars="200" w:firstLine="420"/>
    </w:pPr>
  </w:style>
  <w:style w:type="paragraph" w:styleId="a8">
    <w:name w:val="header"/>
    <w:basedOn w:val="a"/>
    <w:link w:val="a9"/>
    <w:uiPriority w:val="99"/>
    <w:semiHidden/>
    <w:unhideWhenUsed/>
    <w:rsid w:val="000B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字符"/>
    <w:basedOn w:val="a0"/>
    <w:link w:val="a8"/>
    <w:uiPriority w:val="99"/>
    <w:semiHidden/>
    <w:rsid w:val="000B42E0"/>
    <w:rPr>
      <w:sz w:val="18"/>
      <w:szCs w:val="18"/>
    </w:rPr>
  </w:style>
  <w:style w:type="paragraph" w:styleId="aa">
    <w:name w:val="footer"/>
    <w:basedOn w:val="a"/>
    <w:link w:val="ab"/>
    <w:uiPriority w:val="99"/>
    <w:semiHidden/>
    <w:unhideWhenUsed/>
    <w:rsid w:val="000B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字符"/>
    <w:basedOn w:val="a0"/>
    <w:link w:val="aa"/>
    <w:uiPriority w:val="99"/>
    <w:semiHidden/>
    <w:rsid w:val="000B42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4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50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05B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5BEA"/>
    <w:rPr>
      <w:rFonts w:ascii="Heiti SC Light" w:eastAsia="Heiti SC Light"/>
      <w:sz w:val="18"/>
      <w:szCs w:val="18"/>
    </w:rPr>
  </w:style>
  <w:style w:type="character" w:customStyle="1" w:styleId="a6">
    <w:name w:val="批注框文本 Char"/>
    <w:basedOn w:val="a0"/>
    <w:link w:val="a5"/>
    <w:uiPriority w:val="99"/>
    <w:semiHidden/>
    <w:rsid w:val="00205BEA"/>
    <w:rPr>
      <w:rFonts w:ascii="Heiti SC Light" w:eastAsia="Heiti SC Light"/>
      <w:sz w:val="18"/>
      <w:szCs w:val="18"/>
    </w:rPr>
  </w:style>
  <w:style w:type="paragraph" w:styleId="a7">
    <w:name w:val="List Paragraph"/>
    <w:basedOn w:val="a"/>
    <w:uiPriority w:val="34"/>
    <w:qFormat/>
    <w:rsid w:val="00B5341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336</Words>
  <Characters>1919</Characters>
  <Application>Microsoft Macintosh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晓绪 商</dc:creator>
  <cp:keywords/>
  <dc:description/>
  <cp:lastModifiedBy>莎 沙</cp:lastModifiedBy>
  <cp:revision>32</cp:revision>
  <dcterms:created xsi:type="dcterms:W3CDTF">2020-02-06T12:05:00Z</dcterms:created>
  <dcterms:modified xsi:type="dcterms:W3CDTF">2020-02-11T14:43:00Z</dcterms:modified>
</cp:coreProperties>
</file>